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A6A6C" w14:textId="77777777" w:rsidR="0062317A" w:rsidRPr="001C3B18" w:rsidRDefault="0062317A" w:rsidP="00541E07">
      <w:pPr>
        <w:jc w:val="center"/>
        <w:rPr>
          <w:rFonts w:cs="Arial"/>
          <w:b/>
          <w:sz w:val="32"/>
          <w:szCs w:val="32"/>
          <w:lang w:eastAsia="cs-CZ"/>
        </w:rPr>
      </w:pPr>
      <w:bookmarkStart w:id="0" w:name="_GoBack"/>
      <w:bookmarkEnd w:id="0"/>
      <w:r w:rsidRPr="001C3B18">
        <w:rPr>
          <w:rFonts w:cs="Arial"/>
          <w:b/>
          <w:sz w:val="32"/>
          <w:szCs w:val="32"/>
          <w:lang w:eastAsia="cs-CZ"/>
        </w:rPr>
        <w:t>Krycí list nabídky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ayout w:type="fixed"/>
        <w:tblLook w:val="01E0" w:firstRow="1" w:lastRow="1" w:firstColumn="1" w:lastColumn="1" w:noHBand="0" w:noVBand="0"/>
      </w:tblPr>
      <w:tblGrid>
        <w:gridCol w:w="4078"/>
        <w:gridCol w:w="2978"/>
        <w:gridCol w:w="2979"/>
      </w:tblGrid>
      <w:tr w:rsidR="0062317A" w:rsidRPr="001C3B18" w14:paraId="5BE82672" w14:textId="77777777" w:rsidTr="00922631">
        <w:trPr>
          <w:trHeight w:val="397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18C0B" w14:textId="77777777" w:rsidR="0062317A" w:rsidRPr="001C3B18" w:rsidRDefault="00922631" w:rsidP="0062317A">
            <w:pPr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Název veřejné zakázky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687E4" w14:textId="3DF4F018" w:rsidR="0062317A" w:rsidRPr="001C3B18" w:rsidRDefault="00186A56" w:rsidP="00124632">
            <w:pPr>
              <w:rPr>
                <w:rFonts w:cs="Arial"/>
                <w:sz w:val="22"/>
                <w:szCs w:val="22"/>
              </w:rPr>
            </w:pPr>
            <w:r w:rsidRPr="00186A56">
              <w:rPr>
                <w:rFonts w:cs="Arial"/>
                <w:sz w:val="22"/>
                <w:szCs w:val="22"/>
              </w:rPr>
              <w:t>Provádění úklidových prací v LLLK</w:t>
            </w:r>
          </w:p>
        </w:tc>
      </w:tr>
      <w:tr w:rsidR="0062317A" w:rsidRPr="001C3B18" w14:paraId="46835FA8" w14:textId="77777777" w:rsidTr="00922631">
        <w:trPr>
          <w:trHeight w:val="397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7BD7A" w14:textId="77777777" w:rsidR="0062317A" w:rsidRPr="001C3B18" w:rsidRDefault="0062317A" w:rsidP="0062317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CCD7E6" w14:textId="77777777" w:rsidR="0062317A" w:rsidRPr="001C3B18" w:rsidRDefault="0062317A" w:rsidP="0062317A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2317A" w:rsidRPr="001C3B18" w14:paraId="57A3E7C3" w14:textId="77777777" w:rsidTr="0062317A">
        <w:trPr>
          <w:trHeight w:val="283"/>
        </w:trPr>
        <w:tc>
          <w:tcPr>
            <w:tcW w:w="10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F98659" w14:textId="77777777" w:rsidR="0062317A" w:rsidRPr="001C3B18" w:rsidRDefault="0062317A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Zadavatel</w:t>
            </w:r>
          </w:p>
        </w:tc>
      </w:tr>
      <w:tr w:rsidR="0062317A" w:rsidRPr="001C3B18" w14:paraId="665F0C69" w14:textId="77777777" w:rsidTr="005F1AB9">
        <w:trPr>
          <w:trHeight w:val="283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FF1A" w14:textId="77777777" w:rsidR="0062317A" w:rsidRPr="001C3B18" w:rsidRDefault="0062317A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Název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6B6C" w14:textId="78B74F8C" w:rsidR="0062317A" w:rsidRPr="001C3B18" w:rsidRDefault="00186A56" w:rsidP="0062317A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186A56">
              <w:rPr>
                <w:rFonts w:cs="Arial"/>
                <w:sz w:val="22"/>
                <w:szCs w:val="22"/>
              </w:rPr>
              <w:t xml:space="preserve">Léčebné lázně </w:t>
            </w:r>
            <w:proofErr w:type="spellStart"/>
            <w:r w:rsidRPr="00186A56">
              <w:rPr>
                <w:rFonts w:cs="Arial"/>
                <w:sz w:val="22"/>
                <w:szCs w:val="22"/>
              </w:rPr>
              <w:t>Lázně</w:t>
            </w:r>
            <w:proofErr w:type="spellEnd"/>
            <w:r w:rsidRPr="00186A56">
              <w:rPr>
                <w:rFonts w:cs="Arial"/>
                <w:sz w:val="22"/>
                <w:szCs w:val="22"/>
              </w:rPr>
              <w:t xml:space="preserve"> Kynžvart</w:t>
            </w:r>
          </w:p>
        </w:tc>
      </w:tr>
      <w:tr w:rsidR="0062317A" w:rsidRPr="001C3B18" w14:paraId="66938E50" w14:textId="77777777" w:rsidTr="005F1AB9">
        <w:trPr>
          <w:trHeight w:val="283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13D9" w14:textId="77777777" w:rsidR="0062317A" w:rsidRPr="001C3B18" w:rsidRDefault="0062317A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Sídlo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67C4" w14:textId="6B09725B" w:rsidR="0062317A" w:rsidRPr="001C3B18" w:rsidRDefault="00186A56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sz w:val="22"/>
                <w:szCs w:val="22"/>
              </w:rPr>
            </w:pPr>
            <w:r w:rsidRPr="00186A56">
              <w:rPr>
                <w:rFonts w:cs="Arial"/>
                <w:sz w:val="22"/>
                <w:szCs w:val="22"/>
              </w:rPr>
              <w:t>Lázeňská 295, Lázně Kynžvart</w:t>
            </w:r>
          </w:p>
        </w:tc>
      </w:tr>
      <w:tr w:rsidR="0062317A" w:rsidRPr="001C3B18" w14:paraId="2BD62D04" w14:textId="77777777" w:rsidTr="005F1AB9">
        <w:trPr>
          <w:trHeight w:val="283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7712C" w14:textId="77777777" w:rsidR="0062317A" w:rsidRPr="001C3B18" w:rsidRDefault="0062317A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IČ</w:t>
            </w:r>
            <w:r w:rsidR="004E0C48" w:rsidRPr="001C3B18">
              <w:rPr>
                <w:rFonts w:cs="Arial"/>
                <w:b/>
                <w:sz w:val="22"/>
                <w:szCs w:val="22"/>
              </w:rPr>
              <w:t>O</w:t>
            </w:r>
            <w:r w:rsidRPr="001C3B18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8439" w14:textId="07BB5CDE" w:rsidR="0062317A" w:rsidRPr="001C3B18" w:rsidRDefault="00186A56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00883573</w:t>
            </w:r>
          </w:p>
        </w:tc>
      </w:tr>
      <w:tr w:rsidR="0062317A" w:rsidRPr="001C3B18" w14:paraId="146A239C" w14:textId="77777777" w:rsidTr="005F1AB9">
        <w:trPr>
          <w:trHeight w:val="283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AFAB" w14:textId="77777777" w:rsidR="0062317A" w:rsidRPr="001C3B18" w:rsidRDefault="0062317A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Zastoupený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5087" w14:textId="70B20C85" w:rsidR="0062317A" w:rsidRPr="001C3B18" w:rsidRDefault="00186A56" w:rsidP="00253043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Ing. Jan Ludvík, MBA</w:t>
            </w:r>
          </w:p>
        </w:tc>
      </w:tr>
      <w:tr w:rsidR="0062317A" w:rsidRPr="001C3B18" w14:paraId="68BA818D" w14:textId="77777777" w:rsidTr="00073023">
        <w:trPr>
          <w:trHeight w:val="283"/>
        </w:trPr>
        <w:tc>
          <w:tcPr>
            <w:tcW w:w="10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EA0479" w14:textId="77777777" w:rsidR="0062317A" w:rsidRPr="001C3B18" w:rsidRDefault="0062317A" w:rsidP="0062317A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Dodavatel</w:t>
            </w:r>
          </w:p>
        </w:tc>
      </w:tr>
      <w:tr w:rsidR="0062317A" w:rsidRPr="001C3B18" w14:paraId="4BF30AA4" w14:textId="77777777" w:rsidTr="0058389D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F821" w14:textId="77777777" w:rsidR="0062317A" w:rsidRPr="001C3B18" w:rsidRDefault="00FD6975" w:rsidP="0062317A">
            <w:pPr>
              <w:pStyle w:val="Zhlav"/>
              <w:widowControl w:val="0"/>
              <w:tabs>
                <w:tab w:val="left" w:pos="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Obchodní firma / název /jméno a příjmení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F822" w14:textId="77777777" w:rsidR="0062317A" w:rsidRPr="00B204A0" w:rsidRDefault="00124632" w:rsidP="00F315DC">
            <w:pPr>
              <w:pStyle w:val="Zhlav"/>
              <w:widowControl w:val="0"/>
              <w:tabs>
                <w:tab w:val="left" w:pos="708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62317A" w:rsidRPr="001C3B18" w14:paraId="780F97C5" w14:textId="77777777" w:rsidTr="0058389D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0AB2" w14:textId="77777777" w:rsidR="0062317A" w:rsidRPr="001C3B18" w:rsidRDefault="00FD6975" w:rsidP="0062317A">
            <w:pPr>
              <w:pStyle w:val="Zhlav"/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Sídlo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35B2" w14:textId="77777777" w:rsidR="0062317A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62317A" w:rsidRPr="001C3B18" w14:paraId="48CB37D4" w14:textId="77777777" w:rsidTr="0058389D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63EB" w14:textId="77777777" w:rsidR="0062317A" w:rsidRPr="001C3B18" w:rsidRDefault="0062317A" w:rsidP="0062317A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 xml:space="preserve">Právní forma dodavatele / </w:t>
            </w:r>
            <w:r w:rsidRPr="001C3B18">
              <w:rPr>
                <w:rFonts w:cs="Arial"/>
                <w:b/>
                <w:sz w:val="22"/>
                <w:szCs w:val="22"/>
              </w:rPr>
              <w:br/>
              <w:t>spisová značka v obchodním rejstříku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F1E2" w14:textId="77777777" w:rsidR="0062317A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62317A" w:rsidRPr="001C3B18" w14:paraId="6D7A08D2" w14:textId="77777777" w:rsidTr="0058389D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99DB" w14:textId="77777777" w:rsidR="0062317A" w:rsidRPr="001C3B18" w:rsidRDefault="0062317A" w:rsidP="0062317A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IČ</w:t>
            </w:r>
            <w:r w:rsidR="004E0C48" w:rsidRPr="001C3B18">
              <w:rPr>
                <w:rFonts w:cs="Arial"/>
                <w:b/>
                <w:sz w:val="22"/>
                <w:szCs w:val="22"/>
              </w:rPr>
              <w:t>O</w:t>
            </w:r>
            <w:r w:rsidRPr="001C3B18">
              <w:rPr>
                <w:rFonts w:cs="Arial"/>
                <w:b/>
                <w:sz w:val="22"/>
                <w:szCs w:val="22"/>
              </w:rPr>
              <w:t>/DIČ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383B" w14:textId="77777777" w:rsidR="0062317A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62317A" w:rsidRPr="001C3B18" w14:paraId="4EAEDE81" w14:textId="77777777" w:rsidTr="0058389D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54E0" w14:textId="77777777" w:rsidR="00922631" w:rsidRPr="001C3B18" w:rsidRDefault="0062317A" w:rsidP="00A9380F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 xml:space="preserve">Osoba oprávněná / </w:t>
            </w:r>
          </w:p>
          <w:p w14:paraId="1712077E" w14:textId="77777777" w:rsidR="0062317A" w:rsidRPr="001C3B18" w:rsidRDefault="00922631" w:rsidP="00A9380F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 xml:space="preserve">osoby oprávněné </w:t>
            </w:r>
            <w:r w:rsidR="0062317A" w:rsidRPr="001C3B18">
              <w:rPr>
                <w:rFonts w:cs="Arial"/>
                <w:b/>
                <w:sz w:val="22"/>
                <w:szCs w:val="22"/>
              </w:rPr>
              <w:t>jednat za dodavatele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38D4" w14:textId="77777777" w:rsidR="0062317A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62317A" w:rsidRPr="001C3B18" w14:paraId="1B1253FB" w14:textId="77777777" w:rsidTr="00560667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CB43" w14:textId="77777777" w:rsidR="0062317A" w:rsidRPr="001C3B18" w:rsidRDefault="0062317A" w:rsidP="0062317A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Kontaktní osoba</w:t>
            </w:r>
            <w:r w:rsidR="007368BE" w:rsidRPr="001C3B18">
              <w:rPr>
                <w:rStyle w:val="Znakapoznpodarou"/>
                <w:rFonts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9F5C" w14:textId="77777777" w:rsidR="0062317A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62317A" w:rsidRPr="001C3B18" w14:paraId="05EA2170" w14:textId="77777777" w:rsidTr="00560667">
        <w:trPr>
          <w:trHeight w:val="454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8992" w14:textId="77777777" w:rsidR="0062317A" w:rsidRPr="001C3B18" w:rsidRDefault="007368BE" w:rsidP="007368BE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ID datové schránky/</w:t>
            </w:r>
            <w:r w:rsidR="0062317A" w:rsidRPr="001C3B18">
              <w:rPr>
                <w:rFonts w:cs="Arial"/>
                <w:b/>
                <w:sz w:val="22"/>
                <w:szCs w:val="22"/>
              </w:rPr>
              <w:t>E-mail</w:t>
            </w:r>
            <w:r w:rsidRPr="001C3B18">
              <w:rPr>
                <w:rFonts w:cs="Arial"/>
                <w:b/>
                <w:sz w:val="22"/>
                <w:szCs w:val="22"/>
              </w:rPr>
              <w:t>/Telefon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6129" w14:textId="77777777" w:rsidR="0062317A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0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</w:tr>
      <w:tr w:rsidR="0045245E" w:rsidRPr="001C3B18" w14:paraId="119083AC" w14:textId="77777777" w:rsidTr="00560667">
        <w:trPr>
          <w:trHeight w:val="267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17A5E" w14:textId="77777777" w:rsidR="0045245E" w:rsidRPr="001C3B18" w:rsidRDefault="00182E45" w:rsidP="007368BE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Kontaktní osoby pro komunikaci</w:t>
            </w:r>
            <w:r w:rsidRPr="001C3B18">
              <w:rPr>
                <w:rStyle w:val="Znakapoznpodarou"/>
                <w:rFonts w:cs="Arial"/>
                <w:b/>
                <w:sz w:val="22"/>
                <w:szCs w:val="22"/>
              </w:rPr>
              <w:footnoteReference w:id="2"/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</w:tcPr>
          <w:p w14:paraId="73900FDC" w14:textId="77777777" w:rsidR="0045245E" w:rsidRPr="00B204A0" w:rsidRDefault="00124632" w:rsidP="00F315DC">
            <w:pPr>
              <w:pStyle w:val="Zhlav"/>
              <w:widowControl w:val="0"/>
              <w:tabs>
                <w:tab w:val="clear" w:pos="4536"/>
                <w:tab w:val="left" w:pos="0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B204A0">
              <w:rPr>
                <w:rFonts w:cs="Arial"/>
                <w:bCs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4F1A" w14:textId="77777777" w:rsidR="0045245E" w:rsidRPr="001C3B18" w:rsidRDefault="0045245E" w:rsidP="00F315DC">
            <w:pPr>
              <w:pStyle w:val="Zhlav"/>
              <w:widowControl w:val="0"/>
              <w:tabs>
                <w:tab w:val="clear" w:pos="4536"/>
                <w:tab w:val="left" w:pos="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45245E" w:rsidRPr="001C3B18" w14:paraId="5FF238D8" w14:textId="77777777" w:rsidTr="00560667">
        <w:trPr>
          <w:trHeight w:val="242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80E43" w14:textId="77777777" w:rsidR="0045245E" w:rsidRPr="001C3B18" w:rsidRDefault="0045245E" w:rsidP="007368BE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</w:tcPr>
          <w:p w14:paraId="65E803B1" w14:textId="77777777" w:rsidR="0045245E" w:rsidRPr="00B204A0" w:rsidRDefault="0045245E" w:rsidP="00F315DC">
            <w:pPr>
              <w:pStyle w:val="Zhlav"/>
              <w:widowControl w:val="0"/>
              <w:tabs>
                <w:tab w:val="clear" w:pos="4536"/>
                <w:tab w:val="left" w:pos="0"/>
                <w:tab w:val="left" w:pos="7920"/>
              </w:tabs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981D" w14:textId="77777777" w:rsidR="0045245E" w:rsidRPr="001C3B18" w:rsidRDefault="0045245E" w:rsidP="00F315DC">
            <w:pPr>
              <w:pStyle w:val="Zhlav"/>
              <w:widowControl w:val="0"/>
              <w:tabs>
                <w:tab w:val="clear" w:pos="4536"/>
                <w:tab w:val="left" w:pos="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6D4310" w:rsidRPr="001C3B18" w14:paraId="42193972" w14:textId="77777777" w:rsidTr="005779DA">
        <w:trPr>
          <w:trHeight w:val="454"/>
        </w:trPr>
        <w:tc>
          <w:tcPr>
            <w:tcW w:w="40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</w:tcPr>
          <w:p w14:paraId="6A7BAC07" w14:textId="0277A334" w:rsidR="006D4310" w:rsidRPr="001C3B18" w:rsidRDefault="006D4310" w:rsidP="006D4310">
            <w:pPr>
              <w:pStyle w:val="Zhlav"/>
              <w:widowControl w:val="0"/>
              <w:tabs>
                <w:tab w:val="clear" w:pos="4536"/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 xml:space="preserve">Nabídková cena </w:t>
            </w:r>
            <w:r w:rsidRPr="00C544CC">
              <w:rPr>
                <w:rFonts w:cs="Arial"/>
                <w:b/>
                <w:color w:val="FF0000"/>
                <w:sz w:val="22"/>
                <w:szCs w:val="22"/>
              </w:rPr>
              <w:t xml:space="preserve">za měsíc </w:t>
            </w:r>
            <w:r w:rsidR="00C544CC" w:rsidRPr="00C544CC">
              <w:rPr>
                <w:rFonts w:cs="Arial"/>
                <w:b/>
                <w:color w:val="FF0000"/>
                <w:sz w:val="22"/>
                <w:szCs w:val="22"/>
              </w:rPr>
              <w:t xml:space="preserve">plnění </w:t>
            </w:r>
            <w:r w:rsidRPr="00C544CC">
              <w:rPr>
                <w:rFonts w:cs="Arial"/>
                <w:b/>
                <w:color w:val="FF0000"/>
                <w:sz w:val="22"/>
                <w:szCs w:val="22"/>
              </w:rPr>
              <w:t>úklid</w:t>
            </w:r>
            <w:r w:rsidR="00C544CC" w:rsidRPr="00C544CC">
              <w:rPr>
                <w:rFonts w:cs="Arial"/>
                <w:b/>
                <w:color w:val="FF0000"/>
                <w:sz w:val="22"/>
                <w:szCs w:val="22"/>
              </w:rPr>
              <w:t>ových a dalších činností</w:t>
            </w:r>
            <w:r w:rsidRPr="00C544CC">
              <w:rPr>
                <w:rFonts w:cs="Arial"/>
                <w:b/>
                <w:color w:val="FF0000"/>
                <w:sz w:val="22"/>
                <w:szCs w:val="22"/>
              </w:rPr>
              <w:t xml:space="preserve"> - </w:t>
            </w:r>
            <w:r w:rsidRPr="00C544CC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bez DPH v Kč (</w:t>
            </w:r>
            <w:r w:rsidR="00C544CC" w:rsidRPr="00C544CC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viz </w:t>
            </w:r>
            <w:r w:rsidRPr="00C544CC">
              <w:rPr>
                <w:rFonts w:cs="Arial"/>
                <w:b/>
                <w:bCs/>
                <w:color w:val="FF0000"/>
                <w:sz w:val="22"/>
                <w:szCs w:val="22"/>
              </w:rPr>
              <w:t>Příloha č. 6 ZD)</w:t>
            </w:r>
          </w:p>
        </w:tc>
        <w:tc>
          <w:tcPr>
            <w:tcW w:w="5957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</w:tcPr>
          <w:p w14:paraId="25838886" w14:textId="77777777" w:rsidR="006D4310" w:rsidRPr="001C3B18" w:rsidRDefault="00124632" w:rsidP="00F315DC">
            <w:pPr>
              <w:pStyle w:val="Zhlav"/>
              <w:widowControl w:val="0"/>
              <w:tabs>
                <w:tab w:val="clear" w:pos="4536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  <w:r w:rsidRPr="00124632">
              <w:rPr>
                <w:rFonts w:cs="Arial"/>
                <w:b/>
                <w:sz w:val="22"/>
                <w:szCs w:val="22"/>
                <w:highlight w:val="yellow"/>
                <w:shd w:val="clear" w:color="auto" w:fill="4BACC6" w:themeFill="accent5"/>
              </w:rPr>
              <w:t>[DOPLNÍ DODAVATEL</w:t>
            </w:r>
            <w:r w:rsidRPr="00124632">
              <w:rPr>
                <w:rFonts w:cs="Arial"/>
                <w:b/>
                <w:sz w:val="22"/>
                <w:szCs w:val="22"/>
                <w:highlight w:val="yellow"/>
                <w:shd w:val="clear" w:color="auto" w:fill="4BACC6" w:themeFill="accent5"/>
                <w:lang w:val="en-US"/>
              </w:rPr>
              <w:t>]</w:t>
            </w:r>
            <w:r w:rsidR="006D4310" w:rsidRPr="001C3B18">
              <w:rPr>
                <w:rFonts w:cs="Arial"/>
                <w:b/>
                <w:sz w:val="22"/>
                <w:szCs w:val="22"/>
              </w:rPr>
              <w:t>,- bez DPH</w:t>
            </w:r>
          </w:p>
        </w:tc>
      </w:tr>
      <w:tr w:rsidR="0062317A" w:rsidRPr="001C3B18" w14:paraId="741C2EB8" w14:textId="77777777" w:rsidTr="00922631">
        <w:trPr>
          <w:trHeight w:val="454"/>
        </w:trPr>
        <w:tc>
          <w:tcPr>
            <w:tcW w:w="10035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BDB02A" w14:textId="12147FB9" w:rsidR="00C80EF1" w:rsidRPr="001C3B18" w:rsidRDefault="0062317A" w:rsidP="004C1A8E">
            <w:pPr>
              <w:pStyle w:val="Zhlav"/>
              <w:widowControl w:val="0"/>
              <w:tabs>
                <w:tab w:val="clear" w:pos="4536"/>
                <w:tab w:val="left" w:pos="0"/>
                <w:tab w:val="left" w:pos="7920"/>
              </w:tabs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1C3B18">
              <w:rPr>
                <w:rFonts w:cs="Arial"/>
                <w:b/>
                <w:bCs/>
                <w:sz w:val="22"/>
                <w:szCs w:val="22"/>
              </w:rPr>
              <w:t xml:space="preserve">Prohlášení </w:t>
            </w:r>
            <w:r w:rsidR="00C80EF1" w:rsidRPr="001C3B18">
              <w:rPr>
                <w:rFonts w:cs="Arial"/>
                <w:b/>
                <w:bCs/>
                <w:sz w:val="22"/>
                <w:szCs w:val="22"/>
              </w:rPr>
              <w:t>dodavatele:</w:t>
            </w:r>
            <w:r w:rsidR="00BD6A41" w:rsidRPr="001C3B18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1C3B18">
              <w:rPr>
                <w:rFonts w:cs="Arial"/>
              </w:rPr>
              <w:t>Prohlašuji, že údaje uvedené v nabídce a přílohách jsou ve vztahu k</w:t>
            </w:r>
            <w:r w:rsidR="005D4868" w:rsidRPr="001C3B18">
              <w:rPr>
                <w:rFonts w:cs="Arial"/>
              </w:rPr>
              <w:t> zadávacím podmínkám</w:t>
            </w:r>
            <w:r w:rsidRPr="001C3B18">
              <w:rPr>
                <w:rFonts w:cs="Arial"/>
              </w:rPr>
              <w:t xml:space="preserve"> úplné, pravdivé a odpovídají skutečnosti. </w:t>
            </w:r>
            <w:r w:rsidR="00C80EF1" w:rsidRPr="001C3B18">
              <w:rPr>
                <w:rFonts w:cs="Arial"/>
              </w:rPr>
              <w:t xml:space="preserve">Dále prohlašuji, že jsem se v plném rozsahu seznámil/a se zadávací dokumentací a zadávacími podmínkami, že jsem si před podáním nabídky vyjasnil/a veškerá sporná ustanovení, nebo technické nejasnosti, a že s podmínkami zadání a zadávací dokumentací souhlasím a respektuji je. Zároveň prohlašuji, že pokud moje nabídka podaná ve shora uvedeném zadávacím řízení bude vybrána jako nejvýhodnější, uzavřu se zadavatelem </w:t>
            </w:r>
            <w:r w:rsidR="0045245E" w:rsidRPr="001C3B18">
              <w:rPr>
                <w:rFonts w:cs="Arial"/>
              </w:rPr>
              <w:t>smlouvu</w:t>
            </w:r>
            <w:r w:rsidR="00C80EF1" w:rsidRPr="001C3B18">
              <w:rPr>
                <w:rFonts w:cs="Arial"/>
              </w:rPr>
              <w:t xml:space="preserve"> v souladu se </w:t>
            </w:r>
            <w:r w:rsidR="00191E5E" w:rsidRPr="001C3B18">
              <w:rPr>
                <w:rFonts w:cs="Arial"/>
              </w:rPr>
              <w:t>vzorem</w:t>
            </w:r>
            <w:r w:rsidR="00C80EF1" w:rsidRPr="001C3B18">
              <w:rPr>
                <w:rFonts w:cs="Arial"/>
              </w:rPr>
              <w:t xml:space="preserve"> uvedeným v </w:t>
            </w:r>
            <w:r w:rsidR="00C80EF1" w:rsidRPr="005F1AB9">
              <w:rPr>
                <w:rFonts w:cs="Arial"/>
                <w:color w:val="FF0000"/>
              </w:rPr>
              <w:t xml:space="preserve">Příloze č. </w:t>
            </w:r>
            <w:r w:rsidR="005F1AB9" w:rsidRPr="005F1AB9">
              <w:rPr>
                <w:rFonts w:cs="Arial"/>
                <w:color w:val="FF0000"/>
              </w:rPr>
              <w:t>X</w:t>
            </w:r>
            <w:r w:rsidR="004C1A8E" w:rsidRPr="005F1AB9">
              <w:rPr>
                <w:rFonts w:cs="Arial"/>
                <w:color w:val="FF0000"/>
              </w:rPr>
              <w:t xml:space="preserve"> </w:t>
            </w:r>
            <w:r w:rsidR="00922631" w:rsidRPr="001C3B18">
              <w:rPr>
                <w:rFonts w:cs="Arial"/>
              </w:rPr>
              <w:t>Z</w:t>
            </w:r>
            <w:r w:rsidR="00C80EF1" w:rsidRPr="001C3B18">
              <w:rPr>
                <w:rFonts w:cs="Arial"/>
              </w:rPr>
              <w:t>adávací dokumentace.</w:t>
            </w:r>
            <w:r w:rsidR="00922631" w:rsidRPr="001C3B18">
              <w:rPr>
                <w:rFonts w:cs="Arial"/>
              </w:rPr>
              <w:t xml:space="preserve"> Toto prohlášení činím na základě své jasné, srozumitelné, svobodné a omylu prosté vůle a jsem si vědom všech následků plynoucích z uvedení nepravdivých údajů.</w:t>
            </w:r>
          </w:p>
        </w:tc>
      </w:tr>
      <w:tr w:rsidR="0062317A" w:rsidRPr="001C3B18" w14:paraId="482D091C" w14:textId="77777777" w:rsidTr="009C398B">
        <w:trPr>
          <w:trHeight w:val="283"/>
        </w:trPr>
        <w:tc>
          <w:tcPr>
            <w:tcW w:w="10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8394585" w14:textId="77777777" w:rsidR="0062317A" w:rsidRPr="001C3B18" w:rsidRDefault="0062317A" w:rsidP="00A9380F">
            <w:pPr>
              <w:pStyle w:val="Zhlav"/>
              <w:widowControl w:val="0"/>
              <w:tabs>
                <w:tab w:val="left" w:pos="708"/>
              </w:tabs>
              <w:jc w:val="center"/>
              <w:rPr>
                <w:rFonts w:cs="Arial"/>
                <w:b/>
                <w:bCs/>
                <w:color w:val="0000FF"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Podpis nabídky (v rozsahu oprávnění k jednání za dodavatele)</w:t>
            </w:r>
          </w:p>
        </w:tc>
      </w:tr>
      <w:tr w:rsidR="0062317A" w:rsidRPr="001C3B18" w14:paraId="51BBA50B" w14:textId="77777777" w:rsidTr="009C398B">
        <w:trPr>
          <w:trHeight w:val="851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C35283" w14:textId="77777777" w:rsidR="0062317A" w:rsidRPr="001C3B18" w:rsidRDefault="0062317A" w:rsidP="0062317A">
            <w:pPr>
              <w:pStyle w:val="Zhlav"/>
              <w:widowControl w:val="0"/>
              <w:tabs>
                <w:tab w:val="clear" w:pos="4536"/>
                <w:tab w:val="left" w:pos="0"/>
                <w:tab w:val="left" w:pos="2880"/>
                <w:tab w:val="left" w:pos="7920"/>
              </w:tabs>
              <w:rPr>
                <w:rFonts w:cs="Arial"/>
                <w:b/>
                <w:bCs/>
                <w:color w:val="0000FF"/>
                <w:sz w:val="22"/>
                <w:szCs w:val="22"/>
              </w:rPr>
            </w:pPr>
            <w:r w:rsidRPr="001C3B18">
              <w:rPr>
                <w:rFonts w:cs="Arial"/>
                <w:b/>
                <w:sz w:val="22"/>
                <w:szCs w:val="22"/>
              </w:rPr>
              <w:t>Podpis oprávněné osoby /</w:t>
            </w:r>
            <w:r w:rsidRPr="001C3B18">
              <w:rPr>
                <w:rFonts w:cs="Arial"/>
                <w:b/>
                <w:sz w:val="22"/>
                <w:szCs w:val="22"/>
              </w:rPr>
              <w:br/>
              <w:t>podpisy oprávněných osob</w:t>
            </w:r>
            <w:r w:rsidR="00304905" w:rsidRPr="001C3B18">
              <w:rPr>
                <w:rFonts w:cs="Arial"/>
                <w:b/>
                <w:sz w:val="22"/>
                <w:szCs w:val="22"/>
              </w:rPr>
              <w:t>, Titul, jméno, příjmení, funkce</w:t>
            </w:r>
            <w:r w:rsidR="004C0926">
              <w:rPr>
                <w:rStyle w:val="Znakapoznpodarou"/>
                <w:rFonts w:cs="Arial"/>
                <w:b/>
                <w:sz w:val="22"/>
                <w:szCs w:val="22"/>
              </w:rPr>
              <w:footnoteReference w:id="3"/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2F2E" w14:textId="77777777" w:rsidR="0062317A" w:rsidRPr="001C3B18" w:rsidRDefault="00B204A0" w:rsidP="0062317A">
            <w:pPr>
              <w:pStyle w:val="Zhlav"/>
              <w:widowControl w:val="0"/>
              <w:tabs>
                <w:tab w:val="clear" w:pos="4536"/>
                <w:tab w:val="left" w:pos="7920"/>
              </w:tabs>
              <w:jc w:val="center"/>
              <w:rPr>
                <w:rFonts w:cs="Arial"/>
                <w:b/>
                <w:bCs/>
                <w:color w:val="0000FF"/>
                <w:sz w:val="22"/>
                <w:szCs w:val="22"/>
              </w:rPr>
            </w:pPr>
            <w:r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</w:tbl>
    <w:p w14:paraId="26B783B8" w14:textId="77777777" w:rsidR="001C5396" w:rsidRPr="001C3B18" w:rsidRDefault="001C5396" w:rsidP="0062317A">
      <w:pPr>
        <w:rPr>
          <w:rFonts w:cs="Arial"/>
        </w:rPr>
      </w:pPr>
    </w:p>
    <w:sectPr w:rsidR="001C5396" w:rsidRPr="001C3B18" w:rsidSect="003A2FE8">
      <w:headerReference w:type="default" r:id="rId8"/>
      <w:footerReference w:type="even" r:id="rId9"/>
      <w:pgSz w:w="11906" w:h="16838"/>
      <w:pgMar w:top="1663" w:right="1106" w:bottom="709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2B522" w14:textId="77777777" w:rsidR="00F90D5A" w:rsidRDefault="00F90D5A">
      <w:r>
        <w:separator/>
      </w:r>
    </w:p>
  </w:endnote>
  <w:endnote w:type="continuationSeparator" w:id="0">
    <w:p w14:paraId="44EAD66C" w14:textId="77777777" w:rsidR="00F90D5A" w:rsidRDefault="00F90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39035" w14:textId="77777777" w:rsidR="005D4868" w:rsidRDefault="005D4868" w:rsidP="005E37D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6FFBFF" w14:textId="77777777" w:rsidR="005D4868" w:rsidRDefault="005D4868" w:rsidP="005E37D8">
    <w:pPr>
      <w:pStyle w:val="Zpat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14985" w14:textId="77777777" w:rsidR="00F90D5A" w:rsidRDefault="00F90D5A">
      <w:r>
        <w:separator/>
      </w:r>
    </w:p>
  </w:footnote>
  <w:footnote w:type="continuationSeparator" w:id="0">
    <w:p w14:paraId="6972979D" w14:textId="77777777" w:rsidR="00F90D5A" w:rsidRDefault="00F90D5A">
      <w:r>
        <w:continuationSeparator/>
      </w:r>
    </w:p>
  </w:footnote>
  <w:footnote w:id="1">
    <w:p w14:paraId="559A7EEB" w14:textId="77777777" w:rsidR="005D4868" w:rsidRPr="00383FD9" w:rsidRDefault="005D4868" w:rsidP="00A56C45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383FD9">
        <w:rPr>
          <w:rFonts w:ascii="Arial" w:hAnsi="Arial" w:cs="Arial"/>
        </w:rPr>
        <w:t>D</w:t>
      </w:r>
      <w:r w:rsidRPr="00383FD9">
        <w:rPr>
          <w:rFonts w:ascii="Arial" w:hAnsi="Arial" w:cs="Arial"/>
          <w:bCs/>
        </w:rPr>
        <w:t xml:space="preserve">odavatelé podávající společnou nabídku uvedou jednoho z dodavatelů a </w:t>
      </w:r>
      <w:r w:rsidR="00130812" w:rsidRPr="00383FD9">
        <w:rPr>
          <w:rFonts w:ascii="Arial" w:hAnsi="Arial" w:cs="Arial"/>
          <w:bCs/>
        </w:rPr>
        <w:t>konkrétní fyzickou osobu, která bude</w:t>
      </w:r>
      <w:r w:rsidRPr="00383FD9">
        <w:rPr>
          <w:rFonts w:ascii="Arial" w:hAnsi="Arial" w:cs="Arial"/>
          <w:bCs/>
        </w:rPr>
        <w:t xml:space="preserve"> kontaktní osobou ve vztahu k zadavateli.</w:t>
      </w:r>
    </w:p>
  </w:footnote>
  <w:footnote w:id="2">
    <w:p w14:paraId="2303F329" w14:textId="77777777" w:rsidR="00182E45" w:rsidRPr="00383FD9" w:rsidRDefault="00182E45">
      <w:pPr>
        <w:pStyle w:val="Textpoznpodarou"/>
        <w:rPr>
          <w:rFonts w:ascii="Arial" w:hAnsi="Arial" w:cs="Arial"/>
        </w:rPr>
      </w:pPr>
      <w:r w:rsidRPr="00383FD9">
        <w:rPr>
          <w:rStyle w:val="Znakapoznpodarou"/>
          <w:rFonts w:ascii="Arial" w:hAnsi="Arial" w:cs="Arial"/>
        </w:rPr>
        <w:footnoteRef/>
      </w:r>
      <w:r w:rsidRPr="00383FD9">
        <w:rPr>
          <w:rFonts w:ascii="Arial" w:hAnsi="Arial" w:cs="Arial"/>
        </w:rPr>
        <w:t xml:space="preserve"> </w:t>
      </w:r>
      <w:r w:rsidRPr="00383FD9">
        <w:rPr>
          <w:rFonts w:ascii="Arial" w:hAnsi="Arial" w:cs="Arial"/>
          <w:bCs/>
        </w:rPr>
        <w:t>Kontaktní osoby pro realizaci dle smlouvy</w:t>
      </w:r>
    </w:p>
  </w:footnote>
  <w:footnote w:id="3">
    <w:p w14:paraId="6994340C" w14:textId="100C037B" w:rsidR="004C0926" w:rsidRDefault="004C0926">
      <w:pPr>
        <w:pStyle w:val="Textpoznpodarou"/>
      </w:pPr>
      <w:r w:rsidRPr="00383FD9">
        <w:rPr>
          <w:rStyle w:val="Znakapoznpodarou"/>
          <w:rFonts w:ascii="Arial" w:hAnsi="Arial" w:cs="Arial"/>
        </w:rPr>
        <w:footnoteRef/>
      </w:r>
      <w:r w:rsidRPr="00383FD9">
        <w:rPr>
          <w:rFonts w:ascii="Arial" w:hAnsi="Arial" w:cs="Arial"/>
        </w:rPr>
        <w:t xml:space="preserve"> </w:t>
      </w:r>
      <w:r w:rsidRPr="00383FD9">
        <w:rPr>
          <w:rFonts w:ascii="Arial" w:hAnsi="Arial" w:cs="Arial"/>
          <w:bCs/>
        </w:rPr>
        <w:t xml:space="preserve">Postačí vyplnit v *.doc jméno, příjmení př. </w:t>
      </w:r>
      <w:r w:rsidR="005F1AB9">
        <w:rPr>
          <w:rFonts w:ascii="Arial" w:hAnsi="Arial" w:cs="Arial"/>
          <w:bCs/>
        </w:rPr>
        <w:t>Jiří Nový</w:t>
      </w:r>
      <w:r w:rsidRPr="00383FD9">
        <w:rPr>
          <w:rFonts w:ascii="Arial" w:hAnsi="Arial" w:cs="Arial"/>
          <w:bCs/>
        </w:rPr>
        <w:t xml:space="preserve"> – jedná se o prostý el. podpis.</w:t>
      </w:r>
      <w:r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EC4F8" w14:textId="77777777" w:rsidR="00B93BFF" w:rsidRPr="001C3B18" w:rsidRDefault="005D4868" w:rsidP="00B93BFF">
    <w:pPr>
      <w:keepNext/>
      <w:ind w:left="-180" w:hanging="360"/>
      <w:jc w:val="right"/>
      <w:outlineLvl w:val="7"/>
      <w:rPr>
        <w:rFonts w:cs="Arial"/>
        <w:sz w:val="24"/>
        <w:szCs w:val="24"/>
        <w:lang w:eastAsia="ar-SA"/>
      </w:rPr>
    </w:pPr>
    <w:r>
      <w:tab/>
    </w:r>
    <w:r w:rsidR="00B93BFF" w:rsidRPr="001C3B18">
      <w:rPr>
        <w:rFonts w:cs="Arial"/>
        <w:sz w:val="22"/>
        <w:szCs w:val="24"/>
        <w:lang w:eastAsia="ar-SA"/>
      </w:rPr>
      <w:t>Příloha č. 1</w:t>
    </w:r>
    <w:r w:rsidR="00115B82" w:rsidRPr="001C3B18">
      <w:rPr>
        <w:rFonts w:cs="Arial"/>
        <w:sz w:val="22"/>
        <w:szCs w:val="24"/>
        <w:lang w:eastAsia="ar-SA"/>
      </w:rPr>
      <w:t xml:space="preserve"> Zadávací dokumentace</w:t>
    </w:r>
  </w:p>
  <w:p w14:paraId="6D975228" w14:textId="24E92A9B" w:rsidR="005D4868" w:rsidRDefault="00F26B2F" w:rsidP="00F26B2F">
    <w:pPr>
      <w:pStyle w:val="Zhlav"/>
      <w:tabs>
        <w:tab w:val="clear" w:pos="4536"/>
        <w:tab w:val="clear" w:pos="9072"/>
        <w:tab w:val="left" w:pos="180"/>
        <w:tab w:val="center" w:pos="4860"/>
      </w:tabs>
    </w:pPr>
    <w:r>
      <w:tab/>
    </w:r>
    <w:r>
      <w:rPr>
        <w:noProof/>
        <w:lang w:eastAsia="cs-CZ"/>
      </w:rPr>
      <w:drawing>
        <wp:inline distT="0" distB="0" distL="0" distR="0" wp14:anchorId="20144990" wp14:editId="78A265EF">
          <wp:extent cx="1076325" cy="637250"/>
          <wp:effectExtent l="0" t="0" r="0" b="0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014" cy="6690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  <w:i w:val="0"/>
        <w:sz w:val="20"/>
        <w:szCs w:val="20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  <w:rPr>
        <w:b w:val="0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A97F4E"/>
    <w:multiLevelType w:val="hybridMultilevel"/>
    <w:tmpl w:val="D5ACAFB2"/>
    <w:lvl w:ilvl="0" w:tplc="CD18A3A8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ADE486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2576EA9"/>
    <w:multiLevelType w:val="hybridMultilevel"/>
    <w:tmpl w:val="5EA091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1615ED"/>
    <w:multiLevelType w:val="hybridMultilevel"/>
    <w:tmpl w:val="A8B01850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8" w15:restartNumberingAfterBreak="0">
    <w:nsid w:val="0BEE61AF"/>
    <w:multiLevelType w:val="hybridMultilevel"/>
    <w:tmpl w:val="DBB425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31B98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A847BA"/>
    <w:multiLevelType w:val="hybridMultilevel"/>
    <w:tmpl w:val="C2E2E8DA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11" w15:restartNumberingAfterBreak="0">
    <w:nsid w:val="14B816F9"/>
    <w:multiLevelType w:val="hybridMultilevel"/>
    <w:tmpl w:val="C8004E90"/>
    <w:lvl w:ilvl="0" w:tplc="51F0F4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0C0C4A"/>
    <w:multiLevelType w:val="hybridMultilevel"/>
    <w:tmpl w:val="344825A0"/>
    <w:lvl w:ilvl="0" w:tplc="0405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 w:val="0"/>
      </w:rPr>
    </w:lvl>
    <w:lvl w:ilvl="1" w:tplc="70FE5E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803DBC">
      <w:start w:val="1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784C09"/>
    <w:multiLevelType w:val="hybridMultilevel"/>
    <w:tmpl w:val="67ACAEDC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14" w15:restartNumberingAfterBreak="0">
    <w:nsid w:val="1F4840BD"/>
    <w:multiLevelType w:val="hybridMultilevel"/>
    <w:tmpl w:val="5D945F50"/>
    <w:lvl w:ilvl="0" w:tplc="18DC33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183B9C"/>
    <w:multiLevelType w:val="hybridMultilevel"/>
    <w:tmpl w:val="869CB0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5A5255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DE6B78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B516F7A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A3624C"/>
    <w:multiLevelType w:val="hybridMultilevel"/>
    <w:tmpl w:val="AFAE2462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4E92C75A">
      <w:start w:val="1"/>
      <w:numFmt w:val="lowerLetter"/>
      <w:lvlText w:val="%2."/>
      <w:lvlJc w:val="left"/>
      <w:pPr>
        <w:tabs>
          <w:tab w:val="num" w:pos="2484"/>
        </w:tabs>
        <w:ind w:left="2484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3204"/>
        </w:tabs>
        <w:ind w:left="320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24"/>
        </w:tabs>
        <w:ind w:left="39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44"/>
        </w:tabs>
        <w:ind w:left="46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64"/>
        </w:tabs>
        <w:ind w:left="53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84"/>
        </w:tabs>
        <w:ind w:left="60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04"/>
        </w:tabs>
        <w:ind w:left="68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24"/>
        </w:tabs>
        <w:ind w:left="7524" w:hanging="180"/>
      </w:pPr>
    </w:lvl>
  </w:abstractNum>
  <w:abstractNum w:abstractNumId="20" w15:restartNumberingAfterBreak="0">
    <w:nsid w:val="2ED31849"/>
    <w:multiLevelType w:val="hybridMultilevel"/>
    <w:tmpl w:val="E0A0EAE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EF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0901E8"/>
    <w:multiLevelType w:val="hybridMultilevel"/>
    <w:tmpl w:val="AAF063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FE3688"/>
    <w:multiLevelType w:val="hybridMultilevel"/>
    <w:tmpl w:val="3612C19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C2485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3432BC9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  <w:color w:val="auto"/>
      </w:rPr>
    </w:lvl>
    <w:lvl w:ilvl="3" w:tplc="ADE486D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2E071CC"/>
    <w:multiLevelType w:val="hybridMultilevel"/>
    <w:tmpl w:val="FD348238"/>
    <w:lvl w:ilvl="0" w:tplc="ADE486DE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4" w15:restartNumberingAfterBreak="0">
    <w:nsid w:val="33017DB7"/>
    <w:multiLevelType w:val="hybridMultilevel"/>
    <w:tmpl w:val="0C624F14"/>
    <w:lvl w:ilvl="0" w:tplc="ADE486DE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5" w15:restartNumberingAfterBreak="0">
    <w:nsid w:val="34167D02"/>
    <w:multiLevelType w:val="hybridMultilevel"/>
    <w:tmpl w:val="F38840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C42528"/>
    <w:multiLevelType w:val="singleLevel"/>
    <w:tmpl w:val="F67816B4"/>
    <w:lvl w:ilvl="0">
      <w:start w:val="1"/>
      <w:numFmt w:val="upperLetter"/>
      <w:pStyle w:val="Nadpis4"/>
      <w:lvlText w:val="%1)"/>
      <w:lvlJc w:val="left"/>
      <w:pPr>
        <w:tabs>
          <w:tab w:val="num" w:pos="1080"/>
        </w:tabs>
        <w:ind w:left="1080" w:hanging="840"/>
      </w:pPr>
      <w:rPr>
        <w:rFonts w:hint="default"/>
      </w:rPr>
    </w:lvl>
  </w:abstractNum>
  <w:abstractNum w:abstractNumId="27" w15:restartNumberingAfterBreak="0">
    <w:nsid w:val="3FD35479"/>
    <w:multiLevelType w:val="hybridMultilevel"/>
    <w:tmpl w:val="18AAA65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6F15C02"/>
    <w:multiLevelType w:val="hybridMultilevel"/>
    <w:tmpl w:val="C2664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6C0A51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D7F57D5"/>
    <w:multiLevelType w:val="hybridMultilevel"/>
    <w:tmpl w:val="8B5242CE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31" w15:restartNumberingAfterBreak="0">
    <w:nsid w:val="4EB075CD"/>
    <w:multiLevelType w:val="hybridMultilevel"/>
    <w:tmpl w:val="FAF653C8"/>
    <w:lvl w:ilvl="0" w:tplc="B9AEBC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D14BF8"/>
    <w:multiLevelType w:val="hybridMultilevel"/>
    <w:tmpl w:val="F1F877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3781D"/>
    <w:multiLevelType w:val="hybridMultilevel"/>
    <w:tmpl w:val="3788DB6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EB22919"/>
    <w:multiLevelType w:val="hybridMultilevel"/>
    <w:tmpl w:val="C97E7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92B4C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12D599F"/>
    <w:multiLevelType w:val="hybridMultilevel"/>
    <w:tmpl w:val="01B4B99C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616D6558"/>
    <w:multiLevelType w:val="hybridMultilevel"/>
    <w:tmpl w:val="75F0E29E"/>
    <w:lvl w:ilvl="0" w:tplc="5A0260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6F7680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32B45E8"/>
    <w:multiLevelType w:val="hybridMultilevel"/>
    <w:tmpl w:val="2FB6C772"/>
    <w:lvl w:ilvl="0" w:tplc="04050001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plc="4E92C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4A967D2"/>
    <w:multiLevelType w:val="hybridMultilevel"/>
    <w:tmpl w:val="7C6007D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92C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5A7030C"/>
    <w:multiLevelType w:val="hybridMultilevel"/>
    <w:tmpl w:val="2C565AC2"/>
    <w:lvl w:ilvl="0" w:tplc="0405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1" w:tplc="EBDE3D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41" w15:restartNumberingAfterBreak="0">
    <w:nsid w:val="66D124EF"/>
    <w:multiLevelType w:val="hybridMultilevel"/>
    <w:tmpl w:val="505AE9D6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DE486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973259F"/>
    <w:multiLevelType w:val="hybridMultilevel"/>
    <w:tmpl w:val="0C4E68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9AC2C31"/>
    <w:multiLevelType w:val="hybridMultilevel"/>
    <w:tmpl w:val="0A1898FE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85AA58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A7D0A1D"/>
    <w:multiLevelType w:val="hybridMultilevel"/>
    <w:tmpl w:val="A89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AD4FE1"/>
    <w:multiLevelType w:val="hybridMultilevel"/>
    <w:tmpl w:val="7490414E"/>
    <w:lvl w:ilvl="0" w:tplc="2F0A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EF21209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2D1090C"/>
    <w:multiLevelType w:val="hybridMultilevel"/>
    <w:tmpl w:val="20FCA97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54119E9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94D5517"/>
    <w:multiLevelType w:val="hybridMultilevel"/>
    <w:tmpl w:val="2F4026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E4193B"/>
    <w:multiLevelType w:val="hybridMultilevel"/>
    <w:tmpl w:val="001C8CDE"/>
    <w:lvl w:ilvl="0" w:tplc="A4DC25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850F12"/>
    <w:multiLevelType w:val="hybridMultilevel"/>
    <w:tmpl w:val="20FCA97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FDB3E00"/>
    <w:multiLevelType w:val="hybridMultilevel"/>
    <w:tmpl w:val="3B42B59E"/>
    <w:lvl w:ilvl="0" w:tplc="0A580BB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6"/>
  </w:num>
  <w:num w:numId="3">
    <w:abstractNumId w:val="5"/>
  </w:num>
  <w:num w:numId="4">
    <w:abstractNumId w:val="37"/>
  </w:num>
  <w:num w:numId="5">
    <w:abstractNumId w:val="20"/>
  </w:num>
  <w:num w:numId="6">
    <w:abstractNumId w:val="29"/>
  </w:num>
  <w:num w:numId="7">
    <w:abstractNumId w:val="50"/>
  </w:num>
  <w:num w:numId="8">
    <w:abstractNumId w:val="33"/>
  </w:num>
  <w:num w:numId="9">
    <w:abstractNumId w:val="11"/>
  </w:num>
  <w:num w:numId="10">
    <w:abstractNumId w:val="41"/>
  </w:num>
  <w:num w:numId="11">
    <w:abstractNumId w:val="27"/>
  </w:num>
  <w:num w:numId="12">
    <w:abstractNumId w:val="12"/>
  </w:num>
  <w:num w:numId="13">
    <w:abstractNumId w:val="13"/>
  </w:num>
  <w:num w:numId="14">
    <w:abstractNumId w:val="10"/>
  </w:num>
  <w:num w:numId="15">
    <w:abstractNumId w:val="36"/>
  </w:num>
  <w:num w:numId="16">
    <w:abstractNumId w:val="30"/>
  </w:num>
  <w:num w:numId="17">
    <w:abstractNumId w:val="45"/>
  </w:num>
  <w:num w:numId="18">
    <w:abstractNumId w:val="52"/>
  </w:num>
  <w:num w:numId="19">
    <w:abstractNumId w:val="39"/>
  </w:num>
  <w:num w:numId="20">
    <w:abstractNumId w:val="38"/>
  </w:num>
  <w:num w:numId="21">
    <w:abstractNumId w:val="7"/>
  </w:num>
  <w:num w:numId="22">
    <w:abstractNumId w:val="19"/>
  </w:num>
  <w:num w:numId="23">
    <w:abstractNumId w:val="47"/>
  </w:num>
  <w:num w:numId="24">
    <w:abstractNumId w:val="43"/>
  </w:num>
  <w:num w:numId="25">
    <w:abstractNumId w:val="31"/>
  </w:num>
  <w:num w:numId="26">
    <w:abstractNumId w:val="40"/>
  </w:num>
  <w:num w:numId="27">
    <w:abstractNumId w:val="24"/>
  </w:num>
  <w:num w:numId="28">
    <w:abstractNumId w:val="22"/>
  </w:num>
  <w:num w:numId="29">
    <w:abstractNumId w:val="23"/>
  </w:num>
  <w:num w:numId="30">
    <w:abstractNumId w:val="15"/>
  </w:num>
  <w:num w:numId="31">
    <w:abstractNumId w:val="42"/>
  </w:num>
  <w:num w:numId="32">
    <w:abstractNumId w:val="51"/>
  </w:num>
  <w:num w:numId="33">
    <w:abstractNumId w:val="17"/>
  </w:num>
  <w:num w:numId="34">
    <w:abstractNumId w:val="16"/>
  </w:num>
  <w:num w:numId="35">
    <w:abstractNumId w:val="46"/>
  </w:num>
  <w:num w:numId="36">
    <w:abstractNumId w:val="35"/>
  </w:num>
  <w:num w:numId="37">
    <w:abstractNumId w:val="9"/>
  </w:num>
  <w:num w:numId="38">
    <w:abstractNumId w:val="8"/>
  </w:num>
  <w:num w:numId="39">
    <w:abstractNumId w:val="6"/>
  </w:num>
  <w:num w:numId="40">
    <w:abstractNumId w:val="25"/>
  </w:num>
  <w:num w:numId="41">
    <w:abstractNumId w:val="28"/>
  </w:num>
  <w:num w:numId="42">
    <w:abstractNumId w:val="32"/>
  </w:num>
  <w:num w:numId="43">
    <w:abstractNumId w:val="44"/>
  </w:num>
  <w:num w:numId="44">
    <w:abstractNumId w:val="21"/>
  </w:num>
  <w:num w:numId="45">
    <w:abstractNumId w:val="49"/>
  </w:num>
  <w:num w:numId="46">
    <w:abstractNumId w:val="14"/>
  </w:num>
  <w:num w:numId="47">
    <w:abstractNumId w:val="48"/>
  </w:num>
  <w:num w:numId="48">
    <w:abstractNumId w:val="18"/>
  </w:num>
  <w:num w:numId="49">
    <w:abstractNumId w:val="3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A3"/>
    <w:rsid w:val="00017717"/>
    <w:rsid w:val="00027F88"/>
    <w:rsid w:val="00036018"/>
    <w:rsid w:val="000406C6"/>
    <w:rsid w:val="0005426D"/>
    <w:rsid w:val="00061978"/>
    <w:rsid w:val="00073023"/>
    <w:rsid w:val="000B0B75"/>
    <w:rsid w:val="000C32B1"/>
    <w:rsid w:val="00115B82"/>
    <w:rsid w:val="00120B5B"/>
    <w:rsid w:val="00124632"/>
    <w:rsid w:val="00124BA3"/>
    <w:rsid w:val="00130812"/>
    <w:rsid w:val="00146F99"/>
    <w:rsid w:val="00182E45"/>
    <w:rsid w:val="00186A56"/>
    <w:rsid w:val="00191E5E"/>
    <w:rsid w:val="001A5708"/>
    <w:rsid w:val="001C07B6"/>
    <w:rsid w:val="001C3B18"/>
    <w:rsid w:val="001C5396"/>
    <w:rsid w:val="001D7A63"/>
    <w:rsid w:val="001E0633"/>
    <w:rsid w:val="001F7862"/>
    <w:rsid w:val="00201638"/>
    <w:rsid w:val="00253043"/>
    <w:rsid w:val="00304905"/>
    <w:rsid w:val="00383FD9"/>
    <w:rsid w:val="003A2FE8"/>
    <w:rsid w:val="003B1EDF"/>
    <w:rsid w:val="003F1FEE"/>
    <w:rsid w:val="00414246"/>
    <w:rsid w:val="0045245E"/>
    <w:rsid w:val="0046609B"/>
    <w:rsid w:val="00474B9D"/>
    <w:rsid w:val="004C0926"/>
    <w:rsid w:val="004C1A8E"/>
    <w:rsid w:val="004C2D9D"/>
    <w:rsid w:val="004D02BB"/>
    <w:rsid w:val="004E0C48"/>
    <w:rsid w:val="004E7A50"/>
    <w:rsid w:val="00541E07"/>
    <w:rsid w:val="00560667"/>
    <w:rsid w:val="0058389D"/>
    <w:rsid w:val="005932E3"/>
    <w:rsid w:val="005B0E87"/>
    <w:rsid w:val="005B1276"/>
    <w:rsid w:val="005D4868"/>
    <w:rsid w:val="005E0853"/>
    <w:rsid w:val="005E25C2"/>
    <w:rsid w:val="005E37D8"/>
    <w:rsid w:val="005F1AB9"/>
    <w:rsid w:val="0060515B"/>
    <w:rsid w:val="00614EF8"/>
    <w:rsid w:val="006226D3"/>
    <w:rsid w:val="0062317A"/>
    <w:rsid w:val="006325E7"/>
    <w:rsid w:val="00671D06"/>
    <w:rsid w:val="00683A67"/>
    <w:rsid w:val="00683D3B"/>
    <w:rsid w:val="006D4310"/>
    <w:rsid w:val="006F3D43"/>
    <w:rsid w:val="00713C4A"/>
    <w:rsid w:val="00722C55"/>
    <w:rsid w:val="00723D79"/>
    <w:rsid w:val="007368BE"/>
    <w:rsid w:val="00755E84"/>
    <w:rsid w:val="00784828"/>
    <w:rsid w:val="007E7748"/>
    <w:rsid w:val="00877D94"/>
    <w:rsid w:val="0089651E"/>
    <w:rsid w:val="008D509B"/>
    <w:rsid w:val="00900CB5"/>
    <w:rsid w:val="00903D5A"/>
    <w:rsid w:val="00922631"/>
    <w:rsid w:val="009437FA"/>
    <w:rsid w:val="00944AA2"/>
    <w:rsid w:val="00970D64"/>
    <w:rsid w:val="00995AA3"/>
    <w:rsid w:val="009C398B"/>
    <w:rsid w:val="009E2D13"/>
    <w:rsid w:val="00A56C45"/>
    <w:rsid w:val="00A9380F"/>
    <w:rsid w:val="00B10E4A"/>
    <w:rsid w:val="00B204A0"/>
    <w:rsid w:val="00B2473A"/>
    <w:rsid w:val="00B44BBD"/>
    <w:rsid w:val="00B93BFF"/>
    <w:rsid w:val="00BD6A41"/>
    <w:rsid w:val="00BE05FD"/>
    <w:rsid w:val="00C1296E"/>
    <w:rsid w:val="00C544CC"/>
    <w:rsid w:val="00C80EF1"/>
    <w:rsid w:val="00CF1FD3"/>
    <w:rsid w:val="00CF35CD"/>
    <w:rsid w:val="00D010ED"/>
    <w:rsid w:val="00D31E18"/>
    <w:rsid w:val="00D900A1"/>
    <w:rsid w:val="00D94C29"/>
    <w:rsid w:val="00DB29B7"/>
    <w:rsid w:val="00DD1215"/>
    <w:rsid w:val="00DE3ABF"/>
    <w:rsid w:val="00E17450"/>
    <w:rsid w:val="00E77EB8"/>
    <w:rsid w:val="00EB0FFE"/>
    <w:rsid w:val="00EE3B26"/>
    <w:rsid w:val="00EE6856"/>
    <w:rsid w:val="00F26B2F"/>
    <w:rsid w:val="00F30960"/>
    <w:rsid w:val="00F315DC"/>
    <w:rsid w:val="00F71BC0"/>
    <w:rsid w:val="00F90D5A"/>
    <w:rsid w:val="00F91FB7"/>
    <w:rsid w:val="00F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27887E"/>
  <w15:docId w15:val="{3B6DF6F2-08B9-44AD-A244-7C0245FE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317A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Nadpis1">
    <w:name w:val="heading 1"/>
    <w:basedOn w:val="Normln"/>
    <w:next w:val="Normln"/>
    <w:link w:val="Nadpis1Char"/>
    <w:qFormat/>
    <w:rsid w:val="004E7A50"/>
    <w:pPr>
      <w:keepNext/>
      <w:outlineLvl w:val="0"/>
    </w:pPr>
    <w:rPr>
      <w:rFonts w:ascii="Times New Roman" w:hAnsi="Times New Roman"/>
      <w:b/>
      <w:sz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E7A50"/>
    <w:pPr>
      <w:keepNext/>
      <w:tabs>
        <w:tab w:val="num" w:pos="1080"/>
      </w:tabs>
      <w:suppressAutoHyphens/>
      <w:ind w:left="1080" w:hanging="720"/>
      <w:outlineLvl w:val="1"/>
    </w:pPr>
    <w:rPr>
      <w:rFonts w:ascii="Times New Roman" w:hAnsi="Times New Roman"/>
      <w:b/>
      <w:sz w:val="28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4E7A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rFonts w:ascii="Times New Roman" w:hAnsi="Times New Roman" w:cs="Arial"/>
      <w:sz w:val="32"/>
      <w:szCs w:val="32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4E7A50"/>
    <w:pPr>
      <w:keepNext/>
      <w:numPr>
        <w:numId w:val="2"/>
      </w:numPr>
      <w:outlineLvl w:val="3"/>
    </w:pPr>
    <w:rPr>
      <w:rFonts w:ascii="Times New Roman" w:hAnsi="Times New Roman"/>
      <w:b/>
      <w:sz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4E7A50"/>
    <w:pPr>
      <w:keepNext/>
      <w:suppressAutoHyphens/>
      <w:outlineLvl w:val="4"/>
    </w:pPr>
    <w:rPr>
      <w:b/>
      <w:color w:val="0000FF"/>
      <w:sz w:val="24"/>
      <w:szCs w:val="28"/>
      <w:lang w:eastAsia="ar-SA"/>
    </w:rPr>
  </w:style>
  <w:style w:type="paragraph" w:styleId="Nadpis6">
    <w:name w:val="heading 6"/>
    <w:basedOn w:val="Normln"/>
    <w:next w:val="Normln"/>
    <w:link w:val="Nadpis6Char"/>
    <w:qFormat/>
    <w:rsid w:val="004E7A50"/>
    <w:pPr>
      <w:keepNext/>
      <w:suppressAutoHyphens/>
      <w:outlineLvl w:val="5"/>
    </w:pPr>
    <w:rPr>
      <w:b/>
      <w:sz w:val="28"/>
      <w:szCs w:val="28"/>
      <w:u w:val="single"/>
      <w:lang w:eastAsia="ar-SA"/>
    </w:rPr>
  </w:style>
  <w:style w:type="paragraph" w:styleId="Nadpis7">
    <w:name w:val="heading 7"/>
    <w:basedOn w:val="Normln"/>
    <w:next w:val="Normln"/>
    <w:link w:val="Nadpis7Char"/>
    <w:qFormat/>
    <w:rsid w:val="004E7A50"/>
    <w:pPr>
      <w:keepNext/>
      <w:suppressAutoHyphens/>
      <w:ind w:left="-540"/>
      <w:jc w:val="both"/>
      <w:outlineLvl w:val="6"/>
    </w:pPr>
    <w:rPr>
      <w:b/>
      <w:bCs/>
      <w:color w:val="0000FF"/>
      <w:sz w:val="24"/>
      <w:szCs w:val="24"/>
      <w:lang w:eastAsia="ar-SA"/>
    </w:rPr>
  </w:style>
  <w:style w:type="paragraph" w:styleId="Nadpis8">
    <w:name w:val="heading 8"/>
    <w:basedOn w:val="Normln"/>
    <w:next w:val="Normln"/>
    <w:link w:val="Nadpis8Char"/>
    <w:qFormat/>
    <w:rsid w:val="004E7A50"/>
    <w:pPr>
      <w:keepNext/>
      <w:suppressAutoHyphens/>
      <w:ind w:left="-180" w:hanging="360"/>
      <w:jc w:val="both"/>
      <w:outlineLvl w:val="7"/>
    </w:pPr>
    <w:rPr>
      <w:b/>
      <w:bCs/>
      <w:color w:val="0000FF"/>
      <w:sz w:val="24"/>
      <w:szCs w:val="24"/>
      <w:lang w:eastAsia="ar-SA"/>
    </w:rPr>
  </w:style>
  <w:style w:type="paragraph" w:styleId="Nadpis9">
    <w:name w:val="heading 9"/>
    <w:basedOn w:val="Normln"/>
    <w:next w:val="Normln"/>
    <w:link w:val="Nadpis9Char"/>
    <w:qFormat/>
    <w:rsid w:val="004E7A50"/>
    <w:pPr>
      <w:keepNext/>
      <w:suppressAutoHyphens/>
      <w:jc w:val="both"/>
      <w:outlineLvl w:val="8"/>
    </w:pPr>
    <w:rPr>
      <w:b/>
      <w:color w:val="0000FF"/>
      <w:sz w:val="24"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E7A50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4E7A5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dpis3Char">
    <w:name w:val="Nadpis 3 Char"/>
    <w:basedOn w:val="Standardnpsmoodstavce"/>
    <w:link w:val="Nadpis3"/>
    <w:rsid w:val="004E7A50"/>
    <w:rPr>
      <w:rFonts w:ascii="Times New Roman" w:eastAsia="Times New Roman" w:hAnsi="Times New Roman" w:cs="Arial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4E7A5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4E7A50"/>
    <w:rPr>
      <w:rFonts w:ascii="Arial" w:eastAsia="Times New Roman" w:hAnsi="Arial" w:cs="Times New Roman"/>
      <w:b/>
      <w:color w:val="0000FF"/>
      <w:sz w:val="24"/>
      <w:szCs w:val="28"/>
      <w:lang w:eastAsia="ar-SA"/>
    </w:rPr>
  </w:style>
  <w:style w:type="character" w:customStyle="1" w:styleId="Nadpis6Char">
    <w:name w:val="Nadpis 6 Char"/>
    <w:basedOn w:val="Standardnpsmoodstavce"/>
    <w:link w:val="Nadpis6"/>
    <w:rsid w:val="004E7A50"/>
    <w:rPr>
      <w:rFonts w:ascii="Arial" w:eastAsia="Times New Roman" w:hAnsi="Arial" w:cs="Times New Roman"/>
      <w:b/>
      <w:sz w:val="28"/>
      <w:szCs w:val="28"/>
      <w:u w:val="single"/>
      <w:lang w:eastAsia="ar-SA"/>
    </w:rPr>
  </w:style>
  <w:style w:type="character" w:customStyle="1" w:styleId="Nadpis7Char">
    <w:name w:val="Nadpis 7 Char"/>
    <w:basedOn w:val="Standardnpsmoodstavce"/>
    <w:link w:val="Nadpis7"/>
    <w:rsid w:val="004E7A50"/>
    <w:rPr>
      <w:rFonts w:ascii="Arial" w:eastAsia="Times New Roman" w:hAnsi="Arial" w:cs="Times New Roman"/>
      <w:b/>
      <w:bCs/>
      <w:color w:val="0000FF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rsid w:val="004E7A50"/>
    <w:rPr>
      <w:rFonts w:ascii="Arial" w:eastAsia="Times New Roman" w:hAnsi="Arial" w:cs="Times New Roman"/>
      <w:b/>
      <w:bCs/>
      <w:color w:val="0000FF"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rsid w:val="004E7A50"/>
    <w:rPr>
      <w:rFonts w:ascii="Arial" w:eastAsia="Times New Roman" w:hAnsi="Arial" w:cs="Times New Roman"/>
      <w:b/>
      <w:color w:val="0000FF"/>
      <w:sz w:val="24"/>
      <w:szCs w:val="28"/>
      <w:lang w:eastAsia="ar-SA"/>
    </w:rPr>
  </w:style>
  <w:style w:type="numbering" w:customStyle="1" w:styleId="Bezseznamu1">
    <w:name w:val="Bez seznamu1"/>
    <w:next w:val="Bezseznamu"/>
    <w:semiHidden/>
    <w:rsid w:val="004E7A50"/>
  </w:style>
  <w:style w:type="paragraph" w:styleId="Zhlav">
    <w:name w:val="header"/>
    <w:basedOn w:val="Normln"/>
    <w:link w:val="ZhlavChar"/>
    <w:rsid w:val="004E7A50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hlavChar">
    <w:name w:val="Záhlaví Char"/>
    <w:basedOn w:val="Standardnpsmoodstavce"/>
    <w:link w:val="Zhlav"/>
    <w:rsid w:val="004E7A50"/>
    <w:rPr>
      <w:rFonts w:ascii="Arial" w:eastAsia="Times New Roman" w:hAnsi="Arial" w:cs="Times New Roman"/>
      <w:sz w:val="20"/>
      <w:szCs w:val="20"/>
      <w:lang w:eastAsia="ar-SA"/>
    </w:rPr>
  </w:style>
  <w:style w:type="paragraph" w:styleId="Zpat">
    <w:name w:val="footer"/>
    <w:basedOn w:val="Normln"/>
    <w:link w:val="ZpatChar"/>
    <w:rsid w:val="004E7A50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patChar">
    <w:name w:val="Zápatí Char"/>
    <w:basedOn w:val="Standardnpsmoodstavce"/>
    <w:link w:val="Zpat"/>
    <w:rsid w:val="004E7A50"/>
    <w:rPr>
      <w:rFonts w:ascii="Arial" w:eastAsia="Times New Roman" w:hAnsi="Arial" w:cs="Times New Roman"/>
      <w:sz w:val="20"/>
      <w:szCs w:val="20"/>
      <w:lang w:eastAsia="ar-SA"/>
    </w:rPr>
  </w:style>
  <w:style w:type="character" w:styleId="slostrnky">
    <w:name w:val="page number"/>
    <w:basedOn w:val="Standardnpsmoodstavce"/>
    <w:rsid w:val="004E7A50"/>
  </w:style>
  <w:style w:type="character" w:styleId="Hypertextovodkaz">
    <w:name w:val="Hyperlink"/>
    <w:rsid w:val="004E7A50"/>
    <w:rPr>
      <w:color w:val="0000FF"/>
      <w:u w:val="single"/>
    </w:rPr>
  </w:style>
  <w:style w:type="paragraph" w:styleId="Zkladntext">
    <w:name w:val="Body Text"/>
    <w:basedOn w:val="Normln"/>
    <w:link w:val="ZkladntextChar"/>
    <w:rsid w:val="004E7A50"/>
    <w:pPr>
      <w:suppressAutoHyphens/>
      <w:spacing w:after="120"/>
    </w:pPr>
    <w:rPr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E7A50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ylZkladntextPed6b">
    <w:name w:val="Styl Základní text + Před:  6 b."/>
    <w:basedOn w:val="Zkladntext"/>
    <w:rsid w:val="004E7A50"/>
    <w:pPr>
      <w:widowControl w:val="0"/>
      <w:spacing w:before="120" w:after="0"/>
      <w:jc w:val="both"/>
    </w:pPr>
    <w:rPr>
      <w:rFonts w:ascii="Garamond" w:hAnsi="Garamond"/>
      <w:szCs w:val="20"/>
    </w:rPr>
  </w:style>
  <w:style w:type="paragraph" w:customStyle="1" w:styleId="Zkladntext31">
    <w:name w:val="Základní text 31"/>
    <w:basedOn w:val="Normln"/>
    <w:rsid w:val="004E7A50"/>
    <w:pPr>
      <w:suppressAutoHyphens/>
    </w:pPr>
    <w:rPr>
      <w:b/>
      <w:sz w:val="24"/>
      <w:szCs w:val="28"/>
      <w:lang w:eastAsia="ar-SA"/>
    </w:rPr>
  </w:style>
  <w:style w:type="paragraph" w:customStyle="1" w:styleId="Zkladntextodsazen21">
    <w:name w:val="Základní text odsazený 21"/>
    <w:basedOn w:val="Normln"/>
    <w:rsid w:val="004E7A50"/>
    <w:pPr>
      <w:suppressAutoHyphens/>
      <w:ind w:left="709"/>
    </w:pPr>
    <w:rPr>
      <w:color w:val="0000FF"/>
      <w:sz w:val="24"/>
      <w:szCs w:val="24"/>
      <w:lang w:eastAsia="ar-SA"/>
    </w:rPr>
  </w:style>
  <w:style w:type="paragraph" w:customStyle="1" w:styleId="Textbodu">
    <w:name w:val="Text bodu"/>
    <w:basedOn w:val="Normln"/>
    <w:rsid w:val="004E7A50"/>
    <w:pPr>
      <w:tabs>
        <w:tab w:val="left" w:pos="850"/>
      </w:tabs>
      <w:suppressAutoHyphens/>
      <w:ind w:left="850" w:hanging="425"/>
      <w:jc w:val="both"/>
    </w:pPr>
    <w:rPr>
      <w:lang w:eastAsia="ar-SA"/>
    </w:rPr>
  </w:style>
  <w:style w:type="paragraph" w:customStyle="1" w:styleId="Textparagrafu">
    <w:name w:val="Text paragrafu"/>
    <w:basedOn w:val="Normln"/>
    <w:rsid w:val="004E7A50"/>
    <w:pPr>
      <w:suppressAutoHyphens/>
      <w:spacing w:before="240"/>
      <w:ind w:firstLine="425"/>
      <w:jc w:val="both"/>
    </w:pPr>
    <w:rPr>
      <w:rFonts w:ascii="Verdana" w:hAnsi="Verdana"/>
      <w:lang w:eastAsia="ar-SA"/>
    </w:rPr>
  </w:style>
  <w:style w:type="paragraph" w:styleId="Obsah1">
    <w:name w:val="toc 1"/>
    <w:basedOn w:val="Normln"/>
    <w:next w:val="Normln"/>
    <w:uiPriority w:val="39"/>
    <w:rsid w:val="004E7A50"/>
    <w:pPr>
      <w:suppressAutoHyphens/>
      <w:spacing w:before="120" w:after="120"/>
      <w:jc w:val="both"/>
    </w:pPr>
    <w:rPr>
      <w:rFonts w:ascii="Verdana" w:hAnsi="Verdana"/>
      <w:b/>
      <w:bCs/>
      <w:caps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4E7A50"/>
    <w:pPr>
      <w:suppressAutoHyphens/>
      <w:ind w:left="708"/>
    </w:pPr>
    <w:rPr>
      <w:lang w:eastAsia="ar-SA"/>
    </w:rPr>
  </w:style>
  <w:style w:type="character" w:styleId="Odkaznakoment">
    <w:name w:val="annotation reference"/>
    <w:rsid w:val="004E7A50"/>
    <w:rPr>
      <w:sz w:val="16"/>
      <w:szCs w:val="16"/>
    </w:rPr>
  </w:style>
  <w:style w:type="paragraph" w:styleId="Textkomente">
    <w:name w:val="annotation text"/>
    <w:basedOn w:val="Normln"/>
    <w:link w:val="TextkomenteChar"/>
    <w:rsid w:val="004E7A50"/>
    <w:pPr>
      <w:suppressAutoHyphens/>
    </w:pPr>
    <w:rPr>
      <w:lang w:eastAsia="ar-SA"/>
    </w:rPr>
  </w:style>
  <w:style w:type="character" w:customStyle="1" w:styleId="TextkomenteChar">
    <w:name w:val="Text komentáře Char"/>
    <w:basedOn w:val="Standardnpsmoodstavce"/>
    <w:link w:val="Textkomente"/>
    <w:rsid w:val="004E7A50"/>
    <w:rPr>
      <w:rFonts w:ascii="Arial" w:eastAsia="Times New Roman" w:hAnsi="Arial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4E7A5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4E7A5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rsid w:val="004E7A50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xtbublinyChar">
    <w:name w:val="Text bubliny Char"/>
    <w:basedOn w:val="Standardnpsmoodstavce"/>
    <w:link w:val="Textbubliny"/>
    <w:rsid w:val="004E7A50"/>
    <w:rPr>
      <w:rFonts w:ascii="Tahoma" w:eastAsia="Times New Roman" w:hAnsi="Tahoma" w:cs="Tahoma"/>
      <w:sz w:val="16"/>
      <w:szCs w:val="16"/>
      <w:lang w:eastAsia="ar-SA"/>
    </w:rPr>
  </w:style>
  <w:style w:type="numbering" w:customStyle="1" w:styleId="Bezseznamu11">
    <w:name w:val="Bez seznamu11"/>
    <w:next w:val="Bezseznamu"/>
    <w:semiHidden/>
    <w:rsid w:val="004E7A50"/>
  </w:style>
  <w:style w:type="paragraph" w:styleId="Zkladntextodsazen2">
    <w:name w:val="Body Text Indent 2"/>
    <w:basedOn w:val="Normln"/>
    <w:link w:val="Zkladntextodsazen2Char"/>
    <w:rsid w:val="004E7A50"/>
    <w:pPr>
      <w:ind w:left="709"/>
    </w:pPr>
    <w:rPr>
      <w:color w:val="0000FF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4E7A50"/>
    <w:rPr>
      <w:rFonts w:ascii="Arial" w:eastAsia="Times New Roman" w:hAnsi="Arial" w:cs="Times New Roman"/>
      <w:color w:val="0000FF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4E7A50"/>
    <w:rPr>
      <w:b/>
      <w:sz w:val="24"/>
      <w:szCs w:val="28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E7A50"/>
    <w:rPr>
      <w:rFonts w:ascii="Arial" w:eastAsia="Times New Roman" w:hAnsi="Arial" w:cs="Times New Roman"/>
      <w:b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rsid w:val="004E7A50"/>
    <w:pPr>
      <w:ind w:left="360"/>
      <w:jc w:val="both"/>
    </w:pPr>
    <w:rPr>
      <w:color w:val="0000FF"/>
      <w:sz w:val="22"/>
      <w:szCs w:val="22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4E7A50"/>
    <w:rPr>
      <w:rFonts w:ascii="Arial" w:eastAsia="Times New Roman" w:hAnsi="Arial" w:cs="Times New Roman"/>
      <w:color w:val="0000FF"/>
      <w:lang w:eastAsia="cs-CZ"/>
    </w:rPr>
  </w:style>
  <w:style w:type="paragraph" w:styleId="Zkladntextodsazen">
    <w:name w:val="Body Text Indent"/>
    <w:basedOn w:val="Normln"/>
    <w:link w:val="ZkladntextodsazenChar"/>
    <w:rsid w:val="004E7A50"/>
    <w:pPr>
      <w:spacing w:after="120"/>
      <w:ind w:left="283"/>
    </w:pPr>
    <w:rPr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E7A50"/>
    <w:rPr>
      <w:rFonts w:ascii="Arial" w:eastAsia="Times New Roman" w:hAnsi="Arial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4E7A50"/>
    <w:pPr>
      <w:spacing w:after="120" w:line="480" w:lineRule="auto"/>
    </w:pPr>
    <w:rPr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E7A50"/>
    <w:rPr>
      <w:rFonts w:ascii="Arial" w:eastAsia="Times New Roman" w:hAnsi="Arial" w:cs="Times New Roman"/>
      <w:sz w:val="24"/>
      <w:szCs w:val="24"/>
      <w:lang w:eastAsia="cs-CZ"/>
    </w:rPr>
  </w:style>
  <w:style w:type="character" w:styleId="Sledovanodkaz">
    <w:name w:val="FollowedHyperlink"/>
    <w:rsid w:val="004E7A50"/>
    <w:rPr>
      <w:color w:val="800080"/>
      <w:u w:val="single"/>
    </w:rPr>
  </w:style>
  <w:style w:type="table" w:styleId="Mkatabulky">
    <w:name w:val="Table Grid"/>
    <w:basedOn w:val="Normlntabulka"/>
    <w:rsid w:val="004E7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nhideWhenUsed/>
    <w:rsid w:val="004E7A50"/>
    <w:rPr>
      <w:rFonts w:ascii="Times New Roman" w:hAnsi="Times New Roman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4E7A5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4E7A50"/>
    <w:rPr>
      <w:vertAlign w:val="superscript"/>
    </w:rPr>
  </w:style>
  <w:style w:type="paragraph" w:customStyle="1" w:styleId="Obsahtabulky">
    <w:name w:val="Obsah tabulky"/>
    <w:basedOn w:val="Normln"/>
    <w:rsid w:val="004E7A50"/>
    <w:pPr>
      <w:suppressLineNumbers/>
      <w:suppressAutoHyphens/>
    </w:pPr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1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3C318-AB80-41B5-861F-E3DA779E0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Šlachta Jiří</dc:creator>
  <cp:lastModifiedBy>Šlachta Jiří</cp:lastModifiedBy>
  <cp:revision>3</cp:revision>
  <cp:lastPrinted>2015-09-09T08:14:00Z</cp:lastPrinted>
  <dcterms:created xsi:type="dcterms:W3CDTF">2021-05-04T06:47:00Z</dcterms:created>
  <dcterms:modified xsi:type="dcterms:W3CDTF">2021-05-04T07:14:00Z</dcterms:modified>
</cp:coreProperties>
</file>