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4451A" w14:textId="72F679BE" w:rsidR="00886674" w:rsidRDefault="00F81FD6" w:rsidP="00266E1E">
      <w:pPr>
        <w:pStyle w:val="Nadpis1"/>
      </w:pPr>
      <w:r>
        <w:t>S</w:t>
      </w:r>
      <w:r w:rsidR="00886674">
        <w:t>mlouva</w:t>
      </w:r>
      <w:bookmarkStart w:id="0" w:name="_GoBack"/>
      <w:bookmarkEnd w:id="0"/>
      <w:r w:rsidR="00266E1E">
        <w:t xml:space="preserve"> </w:t>
      </w:r>
    </w:p>
    <w:p w14:paraId="037C61DA" w14:textId="77777777" w:rsidR="0033302A" w:rsidRDefault="00886674" w:rsidP="00266E1E">
      <w:pPr>
        <w:pStyle w:val="Nadpis1"/>
        <w:rPr>
          <w:sz w:val="24"/>
          <w:szCs w:val="24"/>
        </w:rPr>
      </w:pPr>
      <w:r w:rsidRPr="00886674">
        <w:rPr>
          <w:sz w:val="24"/>
          <w:szCs w:val="24"/>
        </w:rPr>
        <w:t>na poskytování zahradnických služeb</w:t>
      </w:r>
      <w:r w:rsidR="0076595F" w:rsidRPr="00886674">
        <w:rPr>
          <w:sz w:val="24"/>
          <w:szCs w:val="24"/>
        </w:rPr>
        <w:t xml:space="preserve"> </w:t>
      </w:r>
    </w:p>
    <w:p w14:paraId="4091A7E8" w14:textId="04386B63" w:rsidR="0076595F" w:rsidRDefault="008C733E" w:rsidP="00266E1E">
      <w:pPr>
        <w:pStyle w:val="Nadpis1"/>
        <w:rPr>
          <w:b w:val="0"/>
          <w:sz w:val="22"/>
          <w:szCs w:val="22"/>
        </w:rPr>
      </w:pPr>
      <w:r w:rsidRPr="00886674">
        <w:rPr>
          <w:b w:val="0"/>
          <w:sz w:val="24"/>
          <w:szCs w:val="24"/>
        </w:rPr>
        <w:t>(dále jen „Smlouva</w:t>
      </w:r>
      <w:r w:rsidRPr="00266E1E">
        <w:rPr>
          <w:b w:val="0"/>
          <w:sz w:val="22"/>
          <w:szCs w:val="22"/>
        </w:rPr>
        <w:t>“)</w:t>
      </w:r>
    </w:p>
    <w:p w14:paraId="0B2BEA81" w14:textId="65E29597" w:rsidR="00C75C1B" w:rsidRPr="004F5C75" w:rsidRDefault="008C733E" w:rsidP="00266E1E">
      <w:pPr>
        <w:pStyle w:val="Nadpis1"/>
        <w:rPr>
          <w:rFonts w:ascii="Calibri" w:hAnsi="Calibri" w:cs="Arial"/>
          <w:bCs/>
          <w:szCs w:val="22"/>
        </w:rPr>
      </w:pPr>
      <w:r w:rsidRPr="00266E1E">
        <w:rPr>
          <w:b w:val="0"/>
          <w:sz w:val="22"/>
          <w:szCs w:val="22"/>
        </w:rPr>
        <w:t>uzavřená podle ustanovení § 17</w:t>
      </w:r>
      <w:r w:rsidR="0076595F">
        <w:rPr>
          <w:b w:val="0"/>
          <w:sz w:val="22"/>
          <w:szCs w:val="22"/>
        </w:rPr>
        <w:t>2</w:t>
      </w:r>
      <w:r w:rsidRPr="00266E1E">
        <w:rPr>
          <w:b w:val="0"/>
          <w:sz w:val="22"/>
          <w:szCs w:val="22"/>
        </w:rPr>
        <w:t>4 a násl. zákona č. 89/2012 Sb., občanský zákoník (dále jen „zákoník“)</w:t>
      </w:r>
    </w:p>
    <w:p w14:paraId="08F9F1FA" w14:textId="77777777" w:rsidR="009C0B02" w:rsidRPr="00387C4F" w:rsidRDefault="009C0B02" w:rsidP="00387C4F">
      <w:pPr>
        <w:pStyle w:val="1lnek"/>
      </w:pPr>
      <w:r w:rsidRPr="00387C4F">
        <w:t xml:space="preserve">Smluvní strany </w:t>
      </w:r>
    </w:p>
    <w:p w14:paraId="736C8104" w14:textId="7AEC7E42" w:rsidR="00C177B3" w:rsidRPr="00BF7018" w:rsidRDefault="00BD059B" w:rsidP="00BF7018">
      <w:pPr>
        <w:rPr>
          <w:b/>
        </w:rPr>
      </w:pPr>
      <w:r>
        <w:rPr>
          <w:b/>
        </w:rPr>
        <w:t>Objednatel</w:t>
      </w:r>
      <w:r w:rsidR="009C0B02" w:rsidRPr="00BF7018">
        <w:rPr>
          <w:b/>
        </w:rPr>
        <w:t xml:space="preserve">: </w:t>
      </w:r>
      <w:r w:rsidR="00387C4F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</w:r>
      <w:r w:rsidR="00BF7018" w:rsidRPr="00BF7018">
        <w:rPr>
          <w:b/>
        </w:rPr>
        <w:tab/>
        <w:t>L</w:t>
      </w:r>
      <w:r w:rsidR="00CA58A5" w:rsidRPr="00BF7018">
        <w:rPr>
          <w:b/>
        </w:rPr>
        <w:t xml:space="preserve">éčebné lázně </w:t>
      </w:r>
      <w:proofErr w:type="spellStart"/>
      <w:r w:rsidR="00CA58A5" w:rsidRPr="00BF7018">
        <w:rPr>
          <w:b/>
        </w:rPr>
        <w:t>Lázně</w:t>
      </w:r>
      <w:proofErr w:type="spellEnd"/>
      <w:r w:rsidR="00C75C1B" w:rsidRPr="00BF7018">
        <w:rPr>
          <w:b/>
        </w:rPr>
        <w:t xml:space="preserve"> KYNŽVART</w:t>
      </w:r>
    </w:p>
    <w:p w14:paraId="249E614E" w14:textId="62B01E63" w:rsidR="00C177B3" w:rsidRPr="00491807" w:rsidRDefault="00C177B3" w:rsidP="00BF7018">
      <w:r w:rsidRPr="00491807">
        <w:t>se síd</w:t>
      </w:r>
      <w:r w:rsidR="00C110EE">
        <w:t>lem: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C75C1B">
        <w:t>Lázeňská 295.</w:t>
      </w:r>
      <w:r w:rsidR="00CA58A5" w:rsidRPr="00491807">
        <w:t xml:space="preserve"> Lázně</w:t>
      </w:r>
      <w:r w:rsidR="00C75C1B">
        <w:t xml:space="preserve"> Kynžvart,</w:t>
      </w:r>
      <w:r w:rsidR="00CA58A5" w:rsidRPr="00491807">
        <w:t xml:space="preserve"> PSČ </w:t>
      </w:r>
      <w:r w:rsidR="00C75C1B">
        <w:t>354</w:t>
      </w:r>
      <w:r w:rsidR="00CA58A5" w:rsidRPr="00491807">
        <w:t xml:space="preserve"> </w:t>
      </w:r>
      <w:r w:rsidR="00C75C1B">
        <w:t>91</w:t>
      </w:r>
    </w:p>
    <w:p w14:paraId="6B07A1B5" w14:textId="20A9C118" w:rsidR="00C177B3" w:rsidRPr="00491807" w:rsidRDefault="00C110EE" w:rsidP="00BF7018">
      <w:r>
        <w:t>z</w:t>
      </w:r>
      <w:r w:rsidRPr="00287074">
        <w:t>astoupená: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7F4333">
        <w:t xml:space="preserve">Ing. </w:t>
      </w:r>
      <w:r w:rsidR="00C75C1B">
        <w:t>Jan</w:t>
      </w:r>
      <w:r>
        <w:t>em</w:t>
      </w:r>
      <w:r w:rsidR="00C75C1B">
        <w:t xml:space="preserve"> Ludvík</w:t>
      </w:r>
      <w:r>
        <w:t>em</w:t>
      </w:r>
      <w:r w:rsidR="00C75C1B">
        <w:t>, MBA</w:t>
      </w:r>
      <w:r w:rsidR="00CA58A5" w:rsidRPr="00491807">
        <w:t>,</w:t>
      </w:r>
      <w:r w:rsidR="00C75C1B">
        <w:t xml:space="preserve"> </w:t>
      </w:r>
      <w:r w:rsidR="00CA58A5" w:rsidRPr="00491807">
        <w:t>ředitel</w:t>
      </w:r>
      <w:r>
        <w:t>em</w:t>
      </w:r>
    </w:p>
    <w:p w14:paraId="1ED39BAF" w14:textId="4483FD9F" w:rsidR="00C177B3" w:rsidRPr="00491807" w:rsidRDefault="00CA58A5" w:rsidP="00BF7018">
      <w:pPr>
        <w:rPr>
          <w:i/>
        </w:rPr>
      </w:pPr>
      <w:r w:rsidRPr="00491807">
        <w:t>Identifikační číslo:</w:t>
      </w:r>
      <w:r w:rsidR="00AB7C92">
        <w:tab/>
      </w:r>
      <w:r w:rsidR="00BF7018">
        <w:tab/>
      </w:r>
      <w:r w:rsidR="00BF7018">
        <w:tab/>
      </w:r>
      <w:r w:rsidRPr="00491807">
        <w:t>00</w:t>
      </w:r>
      <w:r w:rsidR="00C75C1B">
        <w:t>883573</w:t>
      </w:r>
    </w:p>
    <w:p w14:paraId="37085706" w14:textId="290CF440" w:rsidR="00C177B3" w:rsidRPr="00491807" w:rsidRDefault="00C177B3" w:rsidP="00BF7018">
      <w:r w:rsidRPr="00491807">
        <w:t>DIČ:</w:t>
      </w:r>
      <w:r w:rsidR="00AB7C92"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Pr="00491807">
        <w:t>CZ</w:t>
      </w:r>
      <w:r w:rsidR="00CA58A5" w:rsidRPr="00491807">
        <w:t>00</w:t>
      </w:r>
      <w:r w:rsidR="00C75C1B">
        <w:t>883573</w:t>
      </w:r>
    </w:p>
    <w:p w14:paraId="55FF61D6" w14:textId="4396BCE9" w:rsidR="00C177B3" w:rsidRPr="00491807" w:rsidRDefault="00C177B3" w:rsidP="00BF7018">
      <w:pPr>
        <w:rPr>
          <w:i/>
        </w:rPr>
      </w:pPr>
      <w:r w:rsidRPr="00491807">
        <w:t>Bankovní spojení:</w:t>
      </w:r>
      <w:r w:rsidR="00760093" w:rsidRPr="00491807">
        <w:t xml:space="preserve"> </w:t>
      </w:r>
      <w:r w:rsidR="00AB7C92">
        <w:tab/>
      </w:r>
      <w:r w:rsidR="00BF7018">
        <w:tab/>
      </w:r>
      <w:r w:rsidR="00BF7018">
        <w:tab/>
        <w:t>ČNB</w:t>
      </w:r>
      <w:r w:rsidR="00C75C1B">
        <w:t>,</w:t>
      </w:r>
      <w:r w:rsidR="00CA58A5" w:rsidRPr="00491807">
        <w:t xml:space="preserve"> č.</w:t>
      </w:r>
      <w:r w:rsidR="00BF7018">
        <w:t xml:space="preserve"> </w:t>
      </w:r>
      <w:proofErr w:type="spellStart"/>
      <w:r w:rsidR="00CA58A5" w:rsidRPr="00491807">
        <w:t>ú.</w:t>
      </w:r>
      <w:proofErr w:type="spellEnd"/>
      <w:r w:rsidR="00CA58A5" w:rsidRPr="00491807">
        <w:t xml:space="preserve"> </w:t>
      </w:r>
      <w:r w:rsidR="00BF7018">
        <w:t>10006-25231331</w:t>
      </w:r>
      <w:r w:rsidR="00CA58A5" w:rsidRPr="00491807">
        <w:t>/0</w:t>
      </w:r>
      <w:r w:rsidR="00BF7018">
        <w:t>71</w:t>
      </w:r>
      <w:r w:rsidR="00CA58A5" w:rsidRPr="00491807">
        <w:t>0</w:t>
      </w:r>
    </w:p>
    <w:p w14:paraId="415934B8" w14:textId="5A535866" w:rsidR="00DA6EA5" w:rsidRDefault="00DA6EA5" w:rsidP="00BF7018">
      <w:r w:rsidRPr="00803E56">
        <w:rPr>
          <w:rFonts w:cs="Arial"/>
        </w:rPr>
        <w:t xml:space="preserve">ID datové schránky: </w:t>
      </w:r>
      <w:r w:rsidRPr="00803E56">
        <w:rPr>
          <w:rFonts w:cs="Arial"/>
        </w:rPr>
        <w:tab/>
      </w:r>
      <w:r w:rsidR="00BF7018">
        <w:rPr>
          <w:rFonts w:cs="Arial"/>
        </w:rPr>
        <w:tab/>
      </w:r>
      <w:r w:rsidR="00BF7018">
        <w:rPr>
          <w:rFonts w:cs="Arial"/>
        </w:rPr>
        <w:tab/>
      </w:r>
      <w:r w:rsidR="00CC62F2" w:rsidRPr="00CC62F2">
        <w:rPr>
          <w:rFonts w:cs="Arial"/>
        </w:rPr>
        <w:t>42sj3nc</w:t>
      </w:r>
    </w:p>
    <w:p w14:paraId="164858DA" w14:textId="24A73B45" w:rsidR="00C75C1B" w:rsidRDefault="00CA58A5" w:rsidP="00BF7018">
      <w:r w:rsidRPr="00CA58A5">
        <w:t xml:space="preserve">Zástupce </w:t>
      </w:r>
      <w:r w:rsidR="0076595F">
        <w:t>Dodavatele</w:t>
      </w:r>
      <w:r w:rsidRPr="00CA58A5">
        <w:t xml:space="preserve"> oprávněný jednat ve vě</w:t>
      </w:r>
      <w:r>
        <w:t>cech smluvních</w:t>
      </w:r>
      <w:r w:rsidR="00AB7C92" w:rsidRPr="00AB7C92">
        <w:t xml:space="preserve"> </w:t>
      </w:r>
      <w:r w:rsidR="00AB7C92" w:rsidRPr="00491807">
        <w:t>a reklamačních</w:t>
      </w:r>
      <w:r w:rsidRPr="00CA58A5">
        <w:t xml:space="preserve">: </w:t>
      </w:r>
    </w:p>
    <w:p w14:paraId="605AAD45" w14:textId="42B418E9" w:rsidR="00C177B3" w:rsidRPr="00491807" w:rsidRDefault="00AB7C92" w:rsidP="00BF7018">
      <w:r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  <w:r w:rsidR="00F61B93">
        <w:t xml:space="preserve">Ing. Jiří </w:t>
      </w:r>
      <w:r w:rsidR="00886674">
        <w:t>Šlachta</w:t>
      </w:r>
      <w:r w:rsidR="00404E63">
        <w:t xml:space="preserve">, </w:t>
      </w:r>
      <w:r w:rsidR="00886674">
        <w:t>provozně - technický</w:t>
      </w:r>
      <w:r w:rsidR="00F61B93">
        <w:t xml:space="preserve"> náměstek</w:t>
      </w:r>
      <w:r w:rsidR="00CA58A5" w:rsidRPr="00491807">
        <w:tab/>
      </w:r>
    </w:p>
    <w:p w14:paraId="11B60989" w14:textId="3B87D892" w:rsidR="00383E80" w:rsidRDefault="004B1A91" w:rsidP="00BF7018">
      <w:r w:rsidRPr="00491807">
        <w:t>Telefon</w:t>
      </w:r>
      <w:r w:rsidR="00383E80">
        <w:t xml:space="preserve">ické </w:t>
      </w:r>
      <w:r w:rsidR="001D4965" w:rsidRPr="00491807">
        <w:t>spojení:</w:t>
      </w:r>
      <w:r w:rsidR="006124E4">
        <w:tab/>
      </w:r>
      <w:r w:rsidR="00BF7018">
        <w:tab/>
      </w:r>
      <w:r w:rsidR="001373E8">
        <w:tab/>
      </w:r>
      <w:r w:rsidR="001373E8" w:rsidRPr="001373E8">
        <w:t>+420</w:t>
      </w:r>
      <w:r w:rsidR="00886674">
        <w:t> 606 603 568</w:t>
      </w:r>
    </w:p>
    <w:p w14:paraId="67CA8A93" w14:textId="6C7AB9C0" w:rsidR="00C177B3" w:rsidRDefault="00A8540F" w:rsidP="00BF7018">
      <w:r w:rsidRPr="00491807">
        <w:t xml:space="preserve">E-mailová kontaktní adresa: </w:t>
      </w:r>
      <w:r w:rsidR="002C10DA">
        <w:tab/>
      </w:r>
      <w:r w:rsidR="00BF7018">
        <w:tab/>
      </w:r>
      <w:r w:rsidR="00886674">
        <w:t>slachta</w:t>
      </w:r>
      <w:r w:rsidR="00404E63" w:rsidRPr="00D509FF">
        <w:rPr>
          <w:rFonts w:ascii="Calibri" w:hAnsi="Calibri" w:cs="Calibri"/>
        </w:rPr>
        <w:t>@lazne-kynzvart.cz</w:t>
      </w:r>
      <w:r w:rsidR="00AB7C92" w:rsidRPr="00D509FF">
        <w:rPr>
          <w:szCs w:val="22"/>
        </w:rPr>
        <w:t xml:space="preserve">, </w:t>
      </w:r>
    </w:p>
    <w:p w14:paraId="369E25FF" w14:textId="77777777" w:rsidR="0076595F" w:rsidRDefault="0076595F" w:rsidP="00BF7018"/>
    <w:p w14:paraId="23CA8843" w14:textId="19895541" w:rsidR="009C0B02" w:rsidRPr="00491807" w:rsidRDefault="0076595F" w:rsidP="00BF7018">
      <w:r w:rsidRPr="00491807">
        <w:t xml:space="preserve"> </w:t>
      </w:r>
      <w:r w:rsidR="009C0B02" w:rsidRPr="00491807">
        <w:t>(dále jen „</w:t>
      </w:r>
      <w:r w:rsidR="00BD059B">
        <w:t>Objednatel</w:t>
      </w:r>
      <w:r w:rsidR="009C0B02" w:rsidRPr="00491807">
        <w:t>“)</w:t>
      </w:r>
    </w:p>
    <w:p w14:paraId="2BDA3241" w14:textId="77777777" w:rsidR="00193923" w:rsidRPr="00491807" w:rsidRDefault="00193923" w:rsidP="00BF7018"/>
    <w:p w14:paraId="6CC6BF21" w14:textId="77777777" w:rsidR="009D7F7D" w:rsidRPr="00491807" w:rsidRDefault="009D7F7D" w:rsidP="00BF7018">
      <w:r w:rsidRPr="00491807">
        <w:t>a</w:t>
      </w:r>
    </w:p>
    <w:p w14:paraId="1F9F34D3" w14:textId="77777777" w:rsidR="00193923" w:rsidRPr="00491807" w:rsidRDefault="00193923" w:rsidP="00BF7018"/>
    <w:p w14:paraId="65B93F1D" w14:textId="1BE615B4" w:rsidR="00803ADE" w:rsidRDefault="00886674" w:rsidP="00BF7018">
      <w:pPr>
        <w:rPr>
          <w:szCs w:val="22"/>
        </w:rPr>
      </w:pPr>
      <w:r>
        <w:rPr>
          <w:b/>
        </w:rPr>
        <w:t>Poskytovatel služeb</w:t>
      </w:r>
      <w:r w:rsidR="009D7F7D" w:rsidRPr="00BF7018">
        <w:rPr>
          <w:b/>
        </w:rPr>
        <w:t>:</w:t>
      </w:r>
      <w:r w:rsidR="00BF7018" w:rsidRPr="00BF7018">
        <w:rPr>
          <w:b/>
        </w:rPr>
        <w:tab/>
      </w:r>
      <w:r w:rsidR="00F152C9">
        <w:rPr>
          <w:b/>
        </w:rPr>
        <w:tab/>
      </w:r>
      <w:r w:rsidR="00F152C9">
        <w:rPr>
          <w:b/>
        </w:rPr>
        <w:tab/>
      </w:r>
      <w:r w:rsidR="00F152C9">
        <w:rPr>
          <w:b/>
        </w:rPr>
        <w:tab/>
      </w:r>
    </w:p>
    <w:p w14:paraId="3992CC74" w14:textId="43AE5C22" w:rsidR="00C177B3" w:rsidRPr="00C110EE" w:rsidRDefault="00395813" w:rsidP="00BF7018">
      <w:pPr>
        <w:rPr>
          <w:color w:val="FF0000"/>
        </w:rPr>
      </w:pPr>
      <w:r w:rsidRPr="00287074">
        <w:t>Obch</w:t>
      </w:r>
      <w:r w:rsidR="00CB48AF" w:rsidRPr="00287074">
        <w:t>o</w:t>
      </w:r>
      <w:r w:rsidR="00D50F4C" w:rsidRPr="00287074">
        <w:t>d</w:t>
      </w:r>
      <w:r w:rsidR="00250587" w:rsidRPr="00287074">
        <w:t>ní firma</w:t>
      </w:r>
      <w:r w:rsidR="000676CD" w:rsidRPr="00287074">
        <w:t xml:space="preserve">: </w:t>
      </w:r>
      <w:r w:rsidR="003A6FD4" w:rsidRPr="00287074">
        <w:tab/>
      </w:r>
      <w:r w:rsidR="003A6FD4" w:rsidRPr="00287074">
        <w:tab/>
      </w:r>
      <w:r w:rsidR="00BF7018">
        <w:tab/>
      </w:r>
    </w:p>
    <w:p w14:paraId="4FBA3FDA" w14:textId="09E95E6B" w:rsidR="00C177B3" w:rsidRPr="00C110EE" w:rsidRDefault="00C110EE" w:rsidP="00BF7018">
      <w:pPr>
        <w:rPr>
          <w:color w:val="FF0000"/>
        </w:rPr>
      </w:pPr>
      <w:r w:rsidRPr="00C110EE">
        <w:t>se sídlem</w:t>
      </w:r>
      <w:r w:rsidR="00C177B3" w:rsidRPr="00C110EE">
        <w:t xml:space="preserve">: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</w:p>
    <w:p w14:paraId="6E925393" w14:textId="5573CE43" w:rsidR="00FD2231" w:rsidRPr="008925A9" w:rsidRDefault="00760093" w:rsidP="00FD2231">
      <w:pPr>
        <w:tabs>
          <w:tab w:val="left" w:pos="1380"/>
        </w:tabs>
        <w:rPr>
          <w:szCs w:val="22"/>
        </w:rPr>
      </w:pPr>
      <w:r w:rsidRPr="00C110EE">
        <w:t xml:space="preserve">Identifikační číslo: </w:t>
      </w:r>
      <w:r w:rsidR="003A6FD4" w:rsidRPr="00C110EE">
        <w:tab/>
      </w:r>
      <w:r w:rsidR="00BF7018">
        <w:tab/>
      </w:r>
      <w:r w:rsidR="00BF7018">
        <w:tab/>
      </w:r>
    </w:p>
    <w:p w14:paraId="7A2C5498" w14:textId="0E8240E0" w:rsidR="00FD2231" w:rsidRPr="008925A9" w:rsidRDefault="00E6369D" w:rsidP="00FD2231">
      <w:pPr>
        <w:tabs>
          <w:tab w:val="left" w:pos="1380"/>
        </w:tabs>
        <w:rPr>
          <w:szCs w:val="22"/>
        </w:rPr>
      </w:pPr>
      <w:r w:rsidRPr="00C110EE">
        <w:t xml:space="preserve">DIČ: </w:t>
      </w:r>
      <w:r w:rsidR="003A6FD4" w:rsidRPr="00C110EE">
        <w:tab/>
      </w:r>
      <w:r w:rsidR="00BF7018">
        <w:tab/>
      </w:r>
      <w:r w:rsidR="00BF7018">
        <w:tab/>
      </w:r>
      <w:r w:rsidR="00BF7018">
        <w:tab/>
      </w:r>
      <w:r w:rsidR="00BF7018">
        <w:tab/>
      </w:r>
    </w:p>
    <w:p w14:paraId="5D13FB18" w14:textId="12B51806" w:rsidR="00FD2231" w:rsidRDefault="00C368EE" w:rsidP="00FD2231">
      <w:pPr>
        <w:tabs>
          <w:tab w:val="left" w:pos="1380"/>
        </w:tabs>
        <w:rPr>
          <w:szCs w:val="22"/>
        </w:rPr>
      </w:pPr>
      <w:r w:rsidRPr="00C110EE">
        <w:t>B</w:t>
      </w:r>
      <w:r w:rsidR="00D50F4C" w:rsidRPr="00C110EE">
        <w:t>ankovní spoje</w:t>
      </w:r>
      <w:r w:rsidR="00E6369D" w:rsidRPr="00C110EE">
        <w:t xml:space="preserve">ní: </w:t>
      </w:r>
      <w:r w:rsidR="003A6FD4" w:rsidRPr="00C110EE">
        <w:tab/>
      </w:r>
      <w:r w:rsidR="00BF7018">
        <w:tab/>
      </w:r>
      <w:r w:rsidR="00BF7018">
        <w:tab/>
      </w:r>
    </w:p>
    <w:p w14:paraId="2CAF9130" w14:textId="78E687E6" w:rsidR="00FD2231" w:rsidRPr="008925A9" w:rsidRDefault="00FD2231" w:rsidP="00FD2231">
      <w:pPr>
        <w:tabs>
          <w:tab w:val="left" w:pos="1380"/>
        </w:tabs>
        <w:rPr>
          <w:szCs w:val="22"/>
        </w:rPr>
      </w:pPr>
      <w:r w:rsidRPr="008925A9">
        <w:rPr>
          <w:szCs w:val="22"/>
        </w:rPr>
        <w:t>Číslo Účtu:</w:t>
      </w:r>
      <w:r>
        <w:rPr>
          <w:szCs w:val="22"/>
        </w:rPr>
        <w:t xml:space="preserve"> </w:t>
      </w:r>
      <w:r w:rsidR="004D7279">
        <w:rPr>
          <w:szCs w:val="22"/>
        </w:rPr>
        <w:tab/>
      </w:r>
      <w:r w:rsidR="004D7279">
        <w:rPr>
          <w:szCs w:val="22"/>
        </w:rPr>
        <w:tab/>
      </w:r>
      <w:r w:rsidR="004D7279">
        <w:rPr>
          <w:szCs w:val="22"/>
        </w:rPr>
        <w:tab/>
      </w:r>
      <w:r w:rsidR="004D7279">
        <w:rPr>
          <w:szCs w:val="22"/>
        </w:rPr>
        <w:tab/>
      </w:r>
      <w:r w:rsidR="004D7279">
        <w:rPr>
          <w:szCs w:val="22"/>
        </w:rPr>
        <w:tab/>
      </w:r>
    </w:p>
    <w:p w14:paraId="3B308B0B" w14:textId="09A96A1C" w:rsidR="009C0B02" w:rsidRPr="00C110EE" w:rsidRDefault="00240C6C" w:rsidP="00BF7018">
      <w:r w:rsidRPr="00C110EE">
        <w:t>Telefonické a faxové spojení</w:t>
      </w:r>
      <w:r w:rsidR="009C0B02" w:rsidRPr="00C110EE">
        <w:t>:</w:t>
      </w:r>
      <w:r w:rsidR="00C368EE" w:rsidRPr="00C110EE">
        <w:t xml:space="preserve"> </w:t>
      </w:r>
      <w:r w:rsidR="00A8540F" w:rsidRPr="00C110EE">
        <w:tab/>
      </w:r>
      <w:r w:rsidR="00BF7018">
        <w:tab/>
      </w:r>
      <w:r w:rsidR="00FD2231" w:rsidRPr="008925A9">
        <w:rPr>
          <w:szCs w:val="22"/>
        </w:rPr>
        <w:t>+420</w:t>
      </w:r>
      <w:r w:rsidR="00FD7D42">
        <w:rPr>
          <w:szCs w:val="22"/>
        </w:rPr>
        <w:t xml:space="preserve"> </w:t>
      </w:r>
    </w:p>
    <w:p w14:paraId="6E62FC4F" w14:textId="79C73E4A" w:rsidR="00FD2231" w:rsidRPr="008925A9" w:rsidRDefault="00A8540F" w:rsidP="00FD2231">
      <w:pPr>
        <w:tabs>
          <w:tab w:val="left" w:pos="1380"/>
        </w:tabs>
        <w:rPr>
          <w:szCs w:val="22"/>
        </w:rPr>
      </w:pPr>
      <w:r w:rsidRPr="00C110EE">
        <w:t xml:space="preserve">E-mailová kontaktní adresa:  </w:t>
      </w:r>
      <w:r w:rsidRPr="00C110EE">
        <w:tab/>
      </w:r>
      <w:r w:rsidR="00BF7018">
        <w:tab/>
      </w:r>
    </w:p>
    <w:p w14:paraId="60E36725" w14:textId="77777777" w:rsidR="00BF7018" w:rsidRDefault="00BF7018" w:rsidP="00BF7018"/>
    <w:p w14:paraId="1AE78AD7" w14:textId="094ABC0E" w:rsidR="00193923" w:rsidRDefault="009C0B02" w:rsidP="00BF7018">
      <w:r w:rsidRPr="00491807">
        <w:t>(dále jen „</w:t>
      </w:r>
      <w:r w:rsidR="00BD059B">
        <w:t>Poskytovatel</w:t>
      </w:r>
      <w:r w:rsidRPr="00491807">
        <w:t>“)</w:t>
      </w:r>
    </w:p>
    <w:p w14:paraId="57EF5EE0" w14:textId="45917793" w:rsidR="00FD2231" w:rsidRDefault="00FD2231" w:rsidP="00FD2231">
      <w:pPr>
        <w:tabs>
          <w:tab w:val="left" w:pos="1380"/>
        </w:tabs>
        <w:rPr>
          <w:szCs w:val="22"/>
        </w:rPr>
      </w:pPr>
    </w:p>
    <w:p w14:paraId="28CF7457" w14:textId="77777777" w:rsidR="00BD059B" w:rsidRDefault="0076595F" w:rsidP="00BD059B">
      <w:pPr>
        <w:tabs>
          <w:tab w:val="left" w:pos="1380"/>
        </w:tabs>
        <w:rPr>
          <w:szCs w:val="22"/>
        </w:rPr>
      </w:pPr>
      <w:r>
        <w:rPr>
          <w:szCs w:val="22"/>
        </w:rPr>
        <w:t>(dále jen „s</w:t>
      </w:r>
      <w:r w:rsidRPr="0076595F">
        <w:rPr>
          <w:szCs w:val="22"/>
        </w:rPr>
        <w:t>mluvní strany</w:t>
      </w:r>
      <w:r>
        <w:rPr>
          <w:szCs w:val="22"/>
        </w:rPr>
        <w:t>“)</w:t>
      </w:r>
      <w:r w:rsidRPr="0076595F">
        <w:rPr>
          <w:szCs w:val="22"/>
        </w:rPr>
        <w:t xml:space="preserve">, </w:t>
      </w:r>
    </w:p>
    <w:p w14:paraId="64912225" w14:textId="77777777" w:rsidR="00BD059B" w:rsidRDefault="00BD059B" w:rsidP="00BD059B">
      <w:pPr>
        <w:tabs>
          <w:tab w:val="left" w:pos="1380"/>
        </w:tabs>
        <w:rPr>
          <w:szCs w:val="22"/>
        </w:rPr>
      </w:pPr>
    </w:p>
    <w:p w14:paraId="78A50D2D" w14:textId="20D7CE24" w:rsidR="0076595F" w:rsidRDefault="00BD059B" w:rsidP="00BD059B">
      <w:pPr>
        <w:tabs>
          <w:tab w:val="left" w:pos="1380"/>
        </w:tabs>
        <w:rPr>
          <w:szCs w:val="22"/>
        </w:rPr>
      </w:pPr>
      <w:r w:rsidRPr="00BD059B">
        <w:rPr>
          <w:szCs w:val="22"/>
        </w:rPr>
        <w:t>Účelem této smlouvy je zajištěni poskytování opakujících se zahradnických prací k</w:t>
      </w:r>
      <w:r>
        <w:rPr>
          <w:szCs w:val="22"/>
        </w:rPr>
        <w:t> </w:t>
      </w:r>
      <w:r w:rsidRPr="00BD059B">
        <w:rPr>
          <w:szCs w:val="22"/>
        </w:rPr>
        <w:t>dosažení</w:t>
      </w:r>
      <w:r>
        <w:rPr>
          <w:szCs w:val="22"/>
        </w:rPr>
        <w:t xml:space="preserve"> </w:t>
      </w:r>
      <w:r w:rsidRPr="00BD059B">
        <w:rPr>
          <w:szCs w:val="22"/>
        </w:rPr>
        <w:t xml:space="preserve">odpočinkové funkce a upraveného vzhledu ploch </w:t>
      </w:r>
      <w:r>
        <w:rPr>
          <w:szCs w:val="22"/>
        </w:rPr>
        <w:t>Objednatele. Smluvní strany jsou si vědomy</w:t>
      </w:r>
      <w:r w:rsidR="0076595F" w:rsidRPr="0076595F">
        <w:rPr>
          <w:szCs w:val="22"/>
        </w:rPr>
        <w:t xml:space="preserve"> svých závazků v této Smlouvě obsažených a s úmyslem být touto smlouvou vázány, dohodly se na následujícím znění Smlouvy</w:t>
      </w:r>
      <w:r w:rsidR="0076595F">
        <w:rPr>
          <w:szCs w:val="22"/>
        </w:rPr>
        <w:t>:</w:t>
      </w:r>
    </w:p>
    <w:p w14:paraId="04B6B0CF" w14:textId="38C09EEA" w:rsidR="009C0B02" w:rsidRPr="00491807" w:rsidRDefault="00646E9B" w:rsidP="00BF7018">
      <w:pPr>
        <w:pStyle w:val="1lnek"/>
      </w:pPr>
      <w:r>
        <w:t>Předmět</w:t>
      </w:r>
      <w:r w:rsidR="009C0B02" w:rsidRPr="00491807">
        <w:t xml:space="preserve"> </w:t>
      </w:r>
      <w:r w:rsidR="006A5E94">
        <w:t>s</w:t>
      </w:r>
      <w:r w:rsidR="009C0B02" w:rsidRPr="00491807">
        <w:t>mlouvy</w:t>
      </w:r>
    </w:p>
    <w:p w14:paraId="78243D63" w14:textId="3B9D4BCA" w:rsidR="0076595F" w:rsidRDefault="00BD059B" w:rsidP="001D09A4">
      <w:pPr>
        <w:pStyle w:val="11lnek"/>
      </w:pPr>
      <w:r>
        <w:t>Předmětem této smlouvy je vymezení podmínek, za kterých budou prováděny zahradnické práce</w:t>
      </w:r>
      <w:r w:rsidR="001D09A4">
        <w:t>.</w:t>
      </w:r>
      <w:r>
        <w:t xml:space="preserve"> </w:t>
      </w:r>
    </w:p>
    <w:p w14:paraId="21918588" w14:textId="34922A57" w:rsidR="00BD059B" w:rsidRDefault="001D09A4" w:rsidP="001D09A4">
      <w:pPr>
        <w:pStyle w:val="11lnek"/>
      </w:pPr>
      <w:r>
        <w:t xml:space="preserve">Poskytovatel </w:t>
      </w:r>
      <w:r w:rsidR="00BD059B">
        <w:t xml:space="preserve">prohlašuje, že je podnikatelem oprávněným poskytovat zahradnické služby, které jsou předmětem této </w:t>
      </w:r>
      <w:r>
        <w:t>smlouvy, a zavazuje</w:t>
      </w:r>
      <w:r w:rsidR="00BD059B">
        <w:t xml:space="preserve"> se zahradnické práce vykonávat s odbornou péčí.</w:t>
      </w:r>
    </w:p>
    <w:p w14:paraId="2404BF91" w14:textId="2C307ADE" w:rsidR="004D7279" w:rsidRDefault="004D7279" w:rsidP="004D7279">
      <w:pPr>
        <w:pStyle w:val="11lnek"/>
      </w:pPr>
      <w:r>
        <w:t>S</w:t>
      </w:r>
      <w:r>
        <w:t xml:space="preserve">lužby jsou zahradnické a sadovnické níže specifikované práce v celém areálu Léčebných lázní </w:t>
      </w:r>
      <w:proofErr w:type="spellStart"/>
      <w:proofErr w:type="gramStart"/>
      <w:r>
        <w:t>k.ú</w:t>
      </w:r>
      <w:proofErr w:type="spellEnd"/>
      <w:r>
        <w:t>.</w:t>
      </w:r>
      <w:proofErr w:type="gramEnd"/>
      <w:r>
        <w:t xml:space="preserve"> Lázně Kynžvart, převážně na parcelách </w:t>
      </w:r>
      <w:proofErr w:type="spellStart"/>
      <w:proofErr w:type="gramStart"/>
      <w:r>
        <w:t>p.č</w:t>
      </w:r>
      <w:proofErr w:type="spellEnd"/>
      <w:r>
        <w:t>.</w:t>
      </w:r>
      <w:proofErr w:type="gramEnd"/>
      <w:r>
        <w:t xml:space="preserve"> 538/1 (22 544 m2) a </w:t>
      </w:r>
      <w:proofErr w:type="spellStart"/>
      <w:r>
        <w:t>p.č</w:t>
      </w:r>
      <w:proofErr w:type="spellEnd"/>
      <w:r>
        <w:t>. 504/1 (20 360 m2):</w:t>
      </w:r>
    </w:p>
    <w:p w14:paraId="6535F4E4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lastRenderedPageBreak/>
        <w:t>seč trávníků - intenzita dle přání objednavatele, předpokladem je dle klimatickým podmínek cca 6-10 sečí v období duben – říjen (listopad),</w:t>
      </w:r>
    </w:p>
    <w:p w14:paraId="6200B926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 xml:space="preserve">seč trávníku křovinořezem (dosekávání okrajů, </w:t>
      </w:r>
      <w:proofErr w:type="spellStart"/>
      <w:r>
        <w:t>napojovacích</w:t>
      </w:r>
      <w:proofErr w:type="spellEnd"/>
      <w:r>
        <w:t xml:space="preserve"> přechodových částí do krajinných trávníku, výřez výmladků dřevin),</w:t>
      </w:r>
    </w:p>
    <w:p w14:paraId="50CBDD57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>likvidace invazivních a náletových bylin a dřevin</w:t>
      </w:r>
    </w:p>
    <w:p w14:paraId="37F73A15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proofErr w:type="spellStart"/>
      <w:r>
        <w:t>kantování</w:t>
      </w:r>
      <w:proofErr w:type="spellEnd"/>
      <w:r>
        <w:t xml:space="preserve"> pěšin a zpevněných </w:t>
      </w:r>
      <w:proofErr w:type="spellStart"/>
      <w:r>
        <w:t>mlatových</w:t>
      </w:r>
      <w:proofErr w:type="spellEnd"/>
      <w:r>
        <w:t xml:space="preserve"> povrchů,</w:t>
      </w:r>
    </w:p>
    <w:p w14:paraId="227C0B8D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 xml:space="preserve">průběžné tvarování a řezy keřů a dřevin v </w:t>
      </w:r>
      <w:proofErr w:type="spellStart"/>
      <w:r>
        <w:t>intravilánu</w:t>
      </w:r>
      <w:proofErr w:type="spellEnd"/>
      <w:r>
        <w:t xml:space="preserve"> Léčebných lázní dle </w:t>
      </w:r>
      <w:proofErr w:type="spellStart"/>
      <w:r>
        <w:t>sadovnicky</w:t>
      </w:r>
      <w:proofErr w:type="spellEnd"/>
      <w:r>
        <w:t xml:space="preserve"> vhodných termínů a požadavků objednatele</w:t>
      </w:r>
    </w:p>
    <w:p w14:paraId="0BD3E47C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>pletí keřových a trvalkových skupin,</w:t>
      </w:r>
    </w:p>
    <w:p w14:paraId="5AF12EBB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>výchovné řezy nově vysazených stromů, oprava kotvení</w:t>
      </w:r>
    </w:p>
    <w:p w14:paraId="719A92EC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>hnojení nově vysazených stromů, keřových a trvalkových záhonů</w:t>
      </w:r>
    </w:p>
    <w:p w14:paraId="52036384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>zálivka výsadeb a keřových a trvalkových záhonů dle potřeb a vyžádání objednatele</w:t>
      </w:r>
    </w:p>
    <w:p w14:paraId="670D9B7D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>podzimní sběr listí, minimálně dvakrát.</w:t>
      </w:r>
    </w:p>
    <w:p w14:paraId="1012F0C4" w14:textId="77777777" w:rsidR="004D7279" w:rsidRDefault="004D7279" w:rsidP="004D7279">
      <w:pPr>
        <w:pStyle w:val="111lnek"/>
        <w:numPr>
          <w:ilvl w:val="2"/>
          <w:numId w:val="25"/>
        </w:numPr>
        <w:ind w:left="851"/>
      </w:pPr>
      <w:r>
        <w:t>poradenská činnost</w:t>
      </w:r>
    </w:p>
    <w:p w14:paraId="43606081" w14:textId="259E4CDE" w:rsidR="001D09A4" w:rsidRDefault="004D7279" w:rsidP="004D7279">
      <w:pPr>
        <w:pStyle w:val="111lnek"/>
        <w:numPr>
          <w:ilvl w:val="2"/>
          <w:numId w:val="25"/>
        </w:numPr>
        <w:ind w:left="851"/>
      </w:pPr>
      <w:r>
        <w:t xml:space="preserve">Předmětem nabídky jsou i blíže nespecifikované práce, které vyplynou z činnosti zhotovitele nebo zároveň jakékoliv aktuální naléhavé potřeby objednatele Léčebné lázně </w:t>
      </w:r>
      <w:proofErr w:type="spellStart"/>
      <w:r>
        <w:t>Lázně</w:t>
      </w:r>
      <w:proofErr w:type="spellEnd"/>
      <w:r>
        <w:t xml:space="preserve"> Kynžvart. Tyto práce nutně nemusí mít přímou souvislost se zahradnickou a sadovnickou činností</w:t>
      </w:r>
      <w:r>
        <w:t>.</w:t>
      </w:r>
    </w:p>
    <w:p w14:paraId="6E970BB5" w14:textId="77777777" w:rsidR="001D09A4" w:rsidRDefault="001D09A4" w:rsidP="00E70C7D">
      <w:pPr>
        <w:pStyle w:val="111lnek"/>
        <w:numPr>
          <w:ilvl w:val="0"/>
          <w:numId w:val="0"/>
        </w:numPr>
        <w:ind w:left="1277"/>
      </w:pPr>
    </w:p>
    <w:p w14:paraId="7D092A49" w14:textId="6854C347" w:rsidR="0076595F" w:rsidRDefault="00D05C0D" w:rsidP="00CA3760">
      <w:pPr>
        <w:pStyle w:val="1lnek"/>
      </w:pPr>
      <w:r w:rsidRPr="00CA3760">
        <w:t>CENA A PLATEBNÍ</w:t>
      </w:r>
      <w:r w:rsidR="00CA3760" w:rsidRPr="00CA3760">
        <w:t xml:space="preserve"> PODMÍNKY</w:t>
      </w:r>
    </w:p>
    <w:p w14:paraId="0D0A9F83" w14:textId="73B75D9C" w:rsidR="00870A62" w:rsidRDefault="004D7279" w:rsidP="00870A62">
      <w:pPr>
        <w:pStyle w:val="11lnek"/>
      </w:pPr>
      <w:r>
        <w:t>M</w:t>
      </w:r>
      <w:r w:rsidR="00D05C0D">
        <w:t xml:space="preserve">ěsíční odměna za služby </w:t>
      </w:r>
      <w:r>
        <w:t>je stanovena na základě krycího listu, který tvoří přílohu č. 1 této smlouvy</w:t>
      </w:r>
      <w:r w:rsidR="00870A62">
        <w:t>.</w:t>
      </w:r>
    </w:p>
    <w:p w14:paraId="6B961F68" w14:textId="3D2EAA67" w:rsidR="00870A62" w:rsidRDefault="00870A62" w:rsidP="00870A62">
      <w:pPr>
        <w:pStyle w:val="11lnek"/>
      </w:pPr>
      <w:r>
        <w:t>Smluvní strany se dohodly, že uvedená cena v sobě zahrnuje veškeré náklady spojené s poskytováním služeb.</w:t>
      </w:r>
    </w:p>
    <w:p w14:paraId="3B6C6D65" w14:textId="5F864A2C" w:rsidR="00870A62" w:rsidRPr="0076595F" w:rsidRDefault="00870A62" w:rsidP="00870A62">
      <w:pPr>
        <w:pStyle w:val="11lnek"/>
      </w:pPr>
      <w:r>
        <w:t>Smluvní strany se dohodly, že cena služeb bude hrazena jednou měsíčně na základě vystavené faktury. Tato faktura bude mít splatnost 14 dní od vystavení.</w:t>
      </w:r>
    </w:p>
    <w:p w14:paraId="0AE2F9A3" w14:textId="2ED7F38C" w:rsidR="009C0B02" w:rsidRPr="00491807" w:rsidRDefault="00991643" w:rsidP="00991643">
      <w:pPr>
        <w:pStyle w:val="1lnek"/>
      </w:pPr>
      <w:r w:rsidRPr="00991643">
        <w:t>PLATNOST A ÚČINNOST SMLOUVY</w:t>
      </w:r>
    </w:p>
    <w:p w14:paraId="3678E75E" w14:textId="68CAE6AA" w:rsidR="00991643" w:rsidRDefault="00991643" w:rsidP="00991643">
      <w:pPr>
        <w:pStyle w:val="11lnek"/>
      </w:pPr>
      <w:r>
        <w:t>Tato Smlouva nabývá platnosti podpisem oběma smluvními stranami</w:t>
      </w:r>
      <w:r w:rsidR="00120C61">
        <w:t xml:space="preserve"> a účinnosti zveřejněním smlouvy v registru smluv</w:t>
      </w:r>
      <w:r>
        <w:t>.</w:t>
      </w:r>
    </w:p>
    <w:p w14:paraId="5750C170" w14:textId="68810258" w:rsidR="00991643" w:rsidRDefault="00991643" w:rsidP="00991643">
      <w:pPr>
        <w:pStyle w:val="11lnek"/>
      </w:pPr>
      <w:r>
        <w:t xml:space="preserve">Smluvní strany se dohodly, že dodavatel započne s plněním této Smlouvy </w:t>
      </w:r>
      <w:r w:rsidR="004D7279">
        <w:t>1. 6</w:t>
      </w:r>
      <w:r w:rsidR="00120C61">
        <w:t>. 2021</w:t>
      </w:r>
      <w:r>
        <w:t>.</w:t>
      </w:r>
    </w:p>
    <w:p w14:paraId="2C8658F8" w14:textId="31FAEEF3" w:rsidR="00991643" w:rsidRDefault="00991643" w:rsidP="00991643">
      <w:pPr>
        <w:pStyle w:val="11lnek"/>
      </w:pPr>
      <w:r>
        <w:t xml:space="preserve">Tato Smlouva se uzavírá na dobu určitou, a to do </w:t>
      </w:r>
      <w:proofErr w:type="gramStart"/>
      <w:r w:rsidR="004D7279">
        <w:rPr>
          <w:b/>
          <w:bCs/>
        </w:rPr>
        <w:t>31.5</w:t>
      </w:r>
      <w:r w:rsidR="00120C61">
        <w:rPr>
          <w:b/>
          <w:bCs/>
        </w:rPr>
        <w:t>. 202</w:t>
      </w:r>
      <w:r w:rsidR="004D7279">
        <w:rPr>
          <w:b/>
          <w:bCs/>
        </w:rPr>
        <w:t>3</w:t>
      </w:r>
      <w:proofErr w:type="gramEnd"/>
      <w:r>
        <w:t xml:space="preserve">. </w:t>
      </w:r>
    </w:p>
    <w:p w14:paraId="55FF657B" w14:textId="1491D125" w:rsidR="00120C61" w:rsidRDefault="00120C61" w:rsidP="00120C61">
      <w:pPr>
        <w:pStyle w:val="11lnek"/>
      </w:pPr>
      <w:r>
        <w:t>Rámcová smlouva může být před skončením doby trvání ukončena:</w:t>
      </w:r>
    </w:p>
    <w:p w14:paraId="41E511CD" w14:textId="77777777" w:rsidR="00120C61" w:rsidRDefault="00120C61" w:rsidP="00120C61">
      <w:pPr>
        <w:pStyle w:val="11lnek"/>
        <w:numPr>
          <w:ilvl w:val="0"/>
          <w:numId w:val="0"/>
        </w:numPr>
        <w:ind w:left="709"/>
      </w:pPr>
      <w:r>
        <w:t>a) dohodou smluvních stran</w:t>
      </w:r>
    </w:p>
    <w:p w14:paraId="0BE8B174" w14:textId="77777777" w:rsidR="00120C61" w:rsidRDefault="00120C61" w:rsidP="00120C61">
      <w:pPr>
        <w:pStyle w:val="11lnek"/>
        <w:numPr>
          <w:ilvl w:val="0"/>
          <w:numId w:val="0"/>
        </w:numPr>
        <w:ind w:left="709"/>
      </w:pPr>
      <w:r>
        <w:t>b) výpovědí kterékoliv smluvní strany bez uvedení důvodu ve výpovědní lhůtě tří měsíců</w:t>
      </w:r>
    </w:p>
    <w:p w14:paraId="209E4CEA" w14:textId="740F9CFF" w:rsidR="00120C61" w:rsidRDefault="00120C61" w:rsidP="00120C61">
      <w:pPr>
        <w:pStyle w:val="11lnek"/>
        <w:numPr>
          <w:ilvl w:val="0"/>
          <w:numId w:val="0"/>
        </w:numPr>
        <w:ind w:left="709"/>
      </w:pPr>
      <w:r>
        <w:t>c) odstoupením Objednatele pro podstatné porušení této smlouvy z důvodu neupraveného vzhledu ploch trvajícího více jak 14 kalendářních dnů.</w:t>
      </w:r>
    </w:p>
    <w:p w14:paraId="19A0B5EC" w14:textId="50DD6F4A" w:rsidR="00120C61" w:rsidRDefault="00120C61" w:rsidP="00120C61">
      <w:pPr>
        <w:pStyle w:val="11lnek"/>
        <w:numPr>
          <w:ilvl w:val="0"/>
          <w:numId w:val="0"/>
        </w:numPr>
        <w:ind w:left="709"/>
      </w:pPr>
      <w:r>
        <w:t>d) odstoupením Poskytovatele pro nezaplacení odsouhlasené faktury ani v dodatečné lhůtě 14 kalendářních dnů po splatnosti</w:t>
      </w:r>
    </w:p>
    <w:p w14:paraId="6F3160A9" w14:textId="77777777" w:rsidR="004D7279" w:rsidRDefault="004D7279" w:rsidP="004D7279">
      <w:pPr>
        <w:pStyle w:val="1lnek"/>
        <w:numPr>
          <w:ilvl w:val="0"/>
          <w:numId w:val="0"/>
        </w:numPr>
        <w:ind w:left="924"/>
      </w:pPr>
    </w:p>
    <w:p w14:paraId="08B6FA0E" w14:textId="561498A9" w:rsidR="00537334" w:rsidRDefault="001B4ADC" w:rsidP="00537334">
      <w:pPr>
        <w:pStyle w:val="1lnek"/>
      </w:pPr>
      <w:r w:rsidRPr="001B4ADC">
        <w:lastRenderedPageBreak/>
        <w:t>ZÁVĚREČNÁ USTANOVENÍ</w:t>
      </w:r>
    </w:p>
    <w:p w14:paraId="38487770" w14:textId="77777777" w:rsidR="004F22E8" w:rsidRDefault="004F22E8" w:rsidP="00EF4C99">
      <w:pPr>
        <w:pStyle w:val="11lnek"/>
      </w:pPr>
      <w:r w:rsidRPr="004F22E8">
        <w:t>Změny smlouvy se sjednávají jako dodatek ke smlouvě s číselným označením podle</w:t>
      </w:r>
      <w:r>
        <w:t xml:space="preserve"> </w:t>
      </w:r>
      <w:r w:rsidRPr="004F22E8">
        <w:t>pořadového čísla příslušné změny smlouvy.</w:t>
      </w:r>
    </w:p>
    <w:p w14:paraId="460306DD" w14:textId="77777777" w:rsidR="004F22E8" w:rsidRDefault="004F22E8" w:rsidP="00143FD8">
      <w:pPr>
        <w:pStyle w:val="11lnek"/>
      </w:pPr>
      <w:r w:rsidRPr="004F22E8">
        <w:t>Nastanou-li u některé ze stran skutečnosti bránící řádnému plnění této smlouvy, je povinna</w:t>
      </w:r>
      <w:r>
        <w:t xml:space="preserve"> </w:t>
      </w:r>
      <w:r w:rsidRPr="004F22E8">
        <w:t>to ihned bez zbytečného odkladu oznámit druhé straně a vyvolat jednání oprávněných zástupců.</w:t>
      </w:r>
    </w:p>
    <w:p w14:paraId="626CA77C" w14:textId="31FDBD3B" w:rsidR="00181B54" w:rsidRDefault="00181B54" w:rsidP="007C0C61">
      <w:pPr>
        <w:pStyle w:val="11lnek"/>
      </w:pPr>
      <w:r>
        <w:t>Práva a povinnosti vzniklé na základě této smlouvy nebo v souvislosti s ní se řídí českým právním řádem, zejména občanským zákoníkem.</w:t>
      </w:r>
    </w:p>
    <w:p w14:paraId="0F0DF497" w14:textId="6B1196A6" w:rsidR="00181B54" w:rsidRDefault="00120C61" w:rsidP="005A2E42">
      <w:pPr>
        <w:pStyle w:val="11lnek"/>
      </w:pPr>
      <w:r>
        <w:t>Poskytovatel</w:t>
      </w:r>
      <w:r w:rsidR="00181B54">
        <w:t xml:space="preserve"> souhlasí s tím, aby subjekty oprávněné dle zákona č. 320/2001 Sb., o finanční kontrole ve veřejné správě a o změně některých zákonů (zákon o finanční kontrole), ve znění pozdějších předpisů, provedly finanční kontrolu závazkového vztahu vyplývajícího z této smlouvy s tím, že se </w:t>
      </w:r>
      <w:r>
        <w:t>Poskytovatel</w:t>
      </w:r>
      <w:r w:rsidR="00181B54">
        <w:t xml:space="preserve"> podrobí této kontrole, a bude působit jako osoba povinná ve smyslu ustanovení § 2 písm. e) uvedeného zákona.</w:t>
      </w:r>
    </w:p>
    <w:p w14:paraId="4ACF5C71" w14:textId="630CA52B" w:rsidR="00BC795D" w:rsidRDefault="00120C61" w:rsidP="00BC795D">
      <w:pPr>
        <w:pStyle w:val="11lnek"/>
      </w:pPr>
      <w:r>
        <w:t>Poskytovatel</w:t>
      </w:r>
      <w:r w:rsidR="00BC795D">
        <w:t xml:space="preserve"> uděluje bezvýhradní souhlas se zveřejněním plného znění této smlouvy v souladu příslušnými právními předpisy, zejména se zákonem o veřejných zakázkách, se zákonem č. 340/2015 Sb., o zvláštních podmínkách účinnosti některých smluv, uveřejňování těchto smluv a o registru smluv (dále jen „zákon o registru smluv“) a se zákonem č. 106/1999 Sb., o svobodném přístupu k informacím, ve znění pozdějších předpisů.</w:t>
      </w:r>
    </w:p>
    <w:p w14:paraId="64007E33" w14:textId="054E3AE1" w:rsidR="00181B54" w:rsidRDefault="00181B54" w:rsidP="004A1E27">
      <w:pPr>
        <w:pStyle w:val="11lnek"/>
      </w:pPr>
      <w:r>
        <w:t xml:space="preserve">Smluvní strany se dohodly, že uveřejnění této smlouvy v registru smluv podle zákona o registru smluv zajistí </w:t>
      </w:r>
      <w:r w:rsidR="0076595F">
        <w:t>Dodavatel</w:t>
      </w:r>
      <w:r>
        <w:t>.</w:t>
      </w:r>
    </w:p>
    <w:p w14:paraId="2503E983" w14:textId="3717724F" w:rsidR="00181B54" w:rsidRDefault="00181B54" w:rsidP="007C74DA">
      <w:pPr>
        <w:pStyle w:val="11lnek"/>
      </w:pPr>
      <w:r>
        <w:t>Veškerá oznámení podle této smlouvy musí být učiněna písemně a zaslána kontaktní osobě druhé smluvní strany prostřednictvím datové schránky, elektronické pošty, nebo doporučenou poštou, případně předána osobně do podatelny v sídle smluvních stran, není-li ve smlouvě výslovně uvedeno jinak.</w:t>
      </w:r>
    </w:p>
    <w:p w14:paraId="0D8E83D3" w14:textId="68C662E3" w:rsidR="00181B54" w:rsidRDefault="00181B54" w:rsidP="00036DF1">
      <w:pPr>
        <w:pStyle w:val="11lnek"/>
      </w:pPr>
      <w:r>
        <w:t>Smluvní strany se dohodly, že smluvním jazykem je jazyk český, a že v českém jazyce bude probíhat veškerá komunikace ve všech věcech týkající se této smlouvy.</w:t>
      </w:r>
    </w:p>
    <w:p w14:paraId="26F088CB" w14:textId="2C059F1D" w:rsidR="00181B54" w:rsidRDefault="00181B54" w:rsidP="00482A52">
      <w:pPr>
        <w:pStyle w:val="11lnek"/>
      </w:pPr>
      <w:r>
        <w:t xml:space="preserve">Tato smlouva je vypracována ve </w:t>
      </w:r>
      <w:r w:rsidR="001B4ADC">
        <w:t>2</w:t>
      </w:r>
      <w:r>
        <w:t xml:space="preserve"> (</w:t>
      </w:r>
      <w:r w:rsidR="001B4ADC">
        <w:t>dvou</w:t>
      </w:r>
      <w:r>
        <w:t xml:space="preserve">) stejnopisech, z nichž </w:t>
      </w:r>
      <w:r w:rsidR="001B4ADC">
        <w:t>každá ze smluvních stran obdrží po jednom vyhotovení.</w:t>
      </w:r>
    </w:p>
    <w:p w14:paraId="1E28A342" w14:textId="3325B4EE" w:rsidR="00123A9D" w:rsidRDefault="00123A9D" w:rsidP="006006DB">
      <w:pPr>
        <w:pStyle w:val="11lnek"/>
      </w:pPr>
      <w:r>
        <w:t>Smluvní strany shodně a výslovně prohlašují, že je jim obsah smlouvy dobře znám v celém jeho rozsahu s tím, že smlouva je projevem jejich vážné, pravé a svobodné vůle a nebyla uzavřena v tísni či za nápadně nevýhodných podmínek. Na důkaz souhlasu připojují oprávnění zástupci smluvních stran své vlastnoruční podpisy.</w:t>
      </w:r>
    </w:p>
    <w:p w14:paraId="5475DBB8" w14:textId="77777777" w:rsidR="00640775" w:rsidRDefault="00640775" w:rsidP="00640775">
      <w:pPr>
        <w:spacing w:after="120"/>
        <w:rPr>
          <w:rFonts w:ascii="Calibri" w:hAnsi="Calibri" w:cs="Calibri"/>
        </w:rPr>
      </w:pPr>
    </w:p>
    <w:p w14:paraId="77659B00" w14:textId="351405DB" w:rsidR="00302003" w:rsidRDefault="009C0B02">
      <w:pPr>
        <w:rPr>
          <w:rFonts w:ascii="Calibri" w:hAnsi="Calibri" w:cs="Calibri"/>
        </w:rPr>
      </w:pPr>
      <w:r w:rsidRPr="00491807">
        <w:rPr>
          <w:rFonts w:ascii="Calibri" w:hAnsi="Calibri" w:cs="Calibri"/>
        </w:rPr>
        <w:t>V</w:t>
      </w:r>
      <w:r w:rsidR="003D153C" w:rsidRPr="00491807">
        <w:rPr>
          <w:rFonts w:ascii="Calibri" w:hAnsi="Calibri" w:cs="Calibri"/>
        </w:rPr>
        <w:t> Lázních</w:t>
      </w:r>
      <w:r w:rsidRPr="00491807">
        <w:rPr>
          <w:rFonts w:ascii="Calibri" w:hAnsi="Calibri" w:cs="Calibri"/>
        </w:rPr>
        <w:t xml:space="preserve"> </w:t>
      </w:r>
      <w:r w:rsidR="00351433">
        <w:rPr>
          <w:rFonts w:ascii="Calibri" w:hAnsi="Calibri" w:cs="Calibri"/>
        </w:rPr>
        <w:t xml:space="preserve">Kynžvart </w:t>
      </w:r>
      <w:r w:rsidRPr="00491807">
        <w:rPr>
          <w:rFonts w:ascii="Calibri" w:hAnsi="Calibri" w:cs="Calibri"/>
        </w:rPr>
        <w:t>dne</w:t>
      </w:r>
      <w:r w:rsidR="000676CD" w:rsidRPr="00491807">
        <w:rPr>
          <w:rFonts w:ascii="Calibri" w:hAnsi="Calibri" w:cs="Calibri"/>
        </w:rPr>
        <w:tab/>
      </w:r>
      <w:r w:rsidR="00C76A56">
        <w:rPr>
          <w:rFonts w:ascii="Calibri" w:hAnsi="Calibri" w:cs="Calibri"/>
        </w:rPr>
        <w:t xml:space="preserve">      </w:t>
      </w:r>
    </w:p>
    <w:p w14:paraId="57E37AC0" w14:textId="77777777" w:rsidR="00302003" w:rsidRDefault="00302003">
      <w:pPr>
        <w:rPr>
          <w:rFonts w:ascii="Calibri" w:hAnsi="Calibri" w:cs="Calibri"/>
        </w:rPr>
      </w:pPr>
    </w:p>
    <w:p w14:paraId="7F233DF1" w14:textId="2C8A7CD3" w:rsidR="009C0B02" w:rsidRPr="00491807" w:rsidRDefault="00C76A5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</w:t>
      </w:r>
    </w:p>
    <w:p w14:paraId="1EA75B96" w14:textId="77777777" w:rsidR="003D153C" w:rsidRPr="00491807" w:rsidRDefault="003D153C">
      <w:pPr>
        <w:rPr>
          <w:rFonts w:ascii="Calibri" w:hAnsi="Calibri" w:cs="Calibri"/>
        </w:rPr>
      </w:pPr>
    </w:p>
    <w:p w14:paraId="36048E06" w14:textId="77777777" w:rsidR="00041AD8" w:rsidRPr="00491807" w:rsidRDefault="00041AD8" w:rsidP="00041AD8">
      <w:pPr>
        <w:rPr>
          <w:rFonts w:ascii="Calibri" w:hAnsi="Calibri" w:cs="Calibri"/>
        </w:rPr>
      </w:pPr>
    </w:p>
    <w:p w14:paraId="46773B2E" w14:textId="250ED718" w:rsidR="00952767" w:rsidRDefault="00952767" w:rsidP="00041AD8">
      <w:pPr>
        <w:rPr>
          <w:rFonts w:ascii="Calibri" w:hAnsi="Calibri" w:cs="Calibri"/>
        </w:rPr>
      </w:pPr>
    </w:p>
    <w:tbl>
      <w:tblPr>
        <w:tblStyle w:val="Mkatabulky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1701"/>
        <w:gridCol w:w="3930"/>
      </w:tblGrid>
      <w:tr w:rsidR="00143900" w14:paraId="0CBD37D8" w14:textId="77777777" w:rsidTr="00674473">
        <w:trPr>
          <w:jc w:val="center"/>
        </w:trPr>
        <w:tc>
          <w:tcPr>
            <w:tcW w:w="4106" w:type="dxa"/>
          </w:tcPr>
          <w:p w14:paraId="05C9B7F4" w14:textId="5DC206D3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 </w:t>
            </w:r>
            <w:r w:rsidR="00120C61">
              <w:rPr>
                <w:rFonts w:ascii="Calibri" w:hAnsi="Calibri" w:cs="Calibri"/>
              </w:rPr>
              <w:t>Objednatele</w:t>
            </w:r>
          </w:p>
          <w:p w14:paraId="55EC36BE" w14:textId="2FB9CBBC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 w:rsidRPr="00143900">
              <w:rPr>
                <w:rFonts w:ascii="Calibri" w:hAnsi="Calibri" w:cs="Calibri"/>
              </w:rPr>
              <w:t>Ing. Jan Ludvík, MBA</w:t>
            </w:r>
          </w:p>
          <w:p w14:paraId="093229EB" w14:textId="33EDC4D2" w:rsidR="00143900" w:rsidRDefault="00143900" w:rsidP="00143900">
            <w:pPr>
              <w:jc w:val="center"/>
              <w:rPr>
                <w:rFonts w:ascii="Calibri" w:hAnsi="Calibri" w:cs="Calibri"/>
              </w:rPr>
            </w:pPr>
            <w:r w:rsidRPr="00143900">
              <w:rPr>
                <w:rFonts w:ascii="Calibri" w:hAnsi="Calibri" w:cs="Calibri"/>
              </w:rPr>
              <w:t>ředitel</w:t>
            </w:r>
            <w:r w:rsidRPr="00143900">
              <w:rPr>
                <w:rFonts w:ascii="Calibri" w:hAnsi="Calibri" w:cs="Calibri"/>
              </w:rPr>
              <w:tab/>
              <w:t>LL LK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47EE400" w14:textId="77777777" w:rsidR="00143900" w:rsidRDefault="00143900" w:rsidP="00143900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930" w:type="dxa"/>
          </w:tcPr>
          <w:p w14:paraId="4ED48565" w14:textId="2AD91DAB" w:rsidR="00143900" w:rsidRDefault="00143900" w:rsidP="00BD597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za </w:t>
            </w:r>
            <w:r w:rsidR="00120C61">
              <w:rPr>
                <w:rFonts w:ascii="Calibri" w:hAnsi="Calibri" w:cs="Calibri"/>
              </w:rPr>
              <w:t>Poskytovatele</w:t>
            </w:r>
          </w:p>
          <w:p w14:paraId="72FDC6B6" w14:textId="7A8D8767" w:rsidR="006860D0" w:rsidRDefault="00120C61" w:rsidP="006860D0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Josef Čeřovský</w:t>
            </w:r>
          </w:p>
        </w:tc>
      </w:tr>
    </w:tbl>
    <w:p w14:paraId="571E3E38" w14:textId="0F0109D6" w:rsidR="00731EF4" w:rsidRDefault="00731EF4" w:rsidP="004D7279">
      <w:pPr>
        <w:rPr>
          <w:rFonts w:ascii="Calibri" w:hAnsi="Calibri" w:cs="Calibri"/>
        </w:rPr>
      </w:pPr>
    </w:p>
    <w:sectPr w:rsidR="00731EF4" w:rsidSect="00911A70">
      <w:footerReference w:type="default" r:id="rId8"/>
      <w:pgSz w:w="11907" w:h="16840"/>
      <w:pgMar w:top="1440" w:right="1080" w:bottom="1440" w:left="1080" w:header="708" w:footer="27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0B9E82" w14:textId="77777777" w:rsidR="007B6F68" w:rsidRDefault="007B6F68">
      <w:r>
        <w:separator/>
      </w:r>
    </w:p>
  </w:endnote>
  <w:endnote w:type="continuationSeparator" w:id="0">
    <w:p w14:paraId="60B38094" w14:textId="77777777" w:rsidR="007B6F68" w:rsidRDefault="007B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81117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14:paraId="047DA696" w14:textId="4DA08310" w:rsidR="004D394B" w:rsidRDefault="004D394B">
            <w:pPr>
              <w:pStyle w:val="Zpat"/>
              <w:jc w:val="center"/>
            </w:pPr>
            <w:r w:rsidRPr="0064691B">
              <w:rPr>
                <w:sz w:val="20"/>
              </w:rPr>
              <w:t xml:space="preserve">Stránka </w:t>
            </w:r>
            <w:r w:rsidR="000A5D8B" w:rsidRPr="0064691B">
              <w:rPr>
                <w:b/>
                <w:sz w:val="20"/>
              </w:rPr>
              <w:fldChar w:fldCharType="begin"/>
            </w:r>
            <w:r w:rsidRPr="0064691B">
              <w:rPr>
                <w:b/>
                <w:sz w:val="20"/>
              </w:rPr>
              <w:instrText>PAGE</w:instrText>
            </w:r>
            <w:r w:rsidR="000A5D8B" w:rsidRPr="0064691B">
              <w:rPr>
                <w:b/>
                <w:sz w:val="20"/>
              </w:rPr>
              <w:fldChar w:fldCharType="separate"/>
            </w:r>
            <w:r w:rsidR="00F81FD6">
              <w:rPr>
                <w:b/>
                <w:noProof/>
                <w:sz w:val="20"/>
              </w:rPr>
              <w:t>2</w:t>
            </w:r>
            <w:r w:rsidR="000A5D8B" w:rsidRPr="0064691B">
              <w:rPr>
                <w:b/>
                <w:sz w:val="20"/>
              </w:rPr>
              <w:fldChar w:fldCharType="end"/>
            </w:r>
            <w:r w:rsidRPr="0064691B">
              <w:rPr>
                <w:sz w:val="20"/>
              </w:rPr>
              <w:t xml:space="preserve"> z </w:t>
            </w:r>
            <w:r w:rsidR="000A5D8B" w:rsidRPr="0064691B">
              <w:rPr>
                <w:b/>
                <w:sz w:val="20"/>
              </w:rPr>
              <w:fldChar w:fldCharType="begin"/>
            </w:r>
            <w:r w:rsidRPr="0064691B">
              <w:rPr>
                <w:b/>
                <w:sz w:val="20"/>
              </w:rPr>
              <w:instrText>NUMPAGES</w:instrText>
            </w:r>
            <w:r w:rsidR="000A5D8B" w:rsidRPr="0064691B">
              <w:rPr>
                <w:b/>
                <w:sz w:val="20"/>
              </w:rPr>
              <w:fldChar w:fldCharType="separate"/>
            </w:r>
            <w:r w:rsidR="00F81FD6">
              <w:rPr>
                <w:b/>
                <w:noProof/>
                <w:sz w:val="20"/>
              </w:rPr>
              <w:t>3</w:t>
            </w:r>
            <w:r w:rsidR="000A5D8B" w:rsidRPr="0064691B">
              <w:rPr>
                <w:b/>
                <w:sz w:val="20"/>
              </w:rPr>
              <w:fldChar w:fldCharType="end"/>
            </w:r>
          </w:p>
        </w:sdtContent>
      </w:sdt>
    </w:sdtContent>
  </w:sdt>
  <w:p w14:paraId="636C7B5E" w14:textId="77777777" w:rsidR="004D394B" w:rsidRDefault="004D394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EC2C9" w14:textId="77777777" w:rsidR="007B6F68" w:rsidRDefault="007B6F68">
      <w:r>
        <w:separator/>
      </w:r>
    </w:p>
  </w:footnote>
  <w:footnote w:type="continuationSeparator" w:id="0">
    <w:p w14:paraId="4CAF307D" w14:textId="77777777" w:rsidR="007B6F68" w:rsidRDefault="007B6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" w:hAnsi="Wingdings" w:cs="Wingding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Tahom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Tahom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Tahom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B1B3D59"/>
    <w:multiLevelType w:val="multilevel"/>
    <w:tmpl w:val="887ED59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0681527"/>
    <w:multiLevelType w:val="singleLevel"/>
    <w:tmpl w:val="6142BD42"/>
    <w:lvl w:ilvl="0">
      <w:start w:val="1"/>
      <w:numFmt w:val="decimal"/>
      <w:lvlText w:val="11.%1."/>
      <w:lvlJc w:val="left"/>
      <w:pPr>
        <w:tabs>
          <w:tab w:val="num" w:pos="720"/>
        </w:tabs>
        <w:ind w:left="397" w:hanging="397"/>
      </w:pPr>
      <w:rPr>
        <w:b w:val="0"/>
        <w:i w:val="0"/>
      </w:rPr>
    </w:lvl>
  </w:abstractNum>
  <w:abstractNum w:abstractNumId="6" w15:restartNumberingAfterBreak="0">
    <w:nsid w:val="15533962"/>
    <w:multiLevelType w:val="singleLevel"/>
    <w:tmpl w:val="D11EF652"/>
    <w:lvl w:ilvl="0">
      <w:start w:val="1"/>
      <w:numFmt w:val="decimal"/>
      <w:lvlText w:val="10.%1."/>
      <w:lvlJc w:val="left"/>
      <w:pPr>
        <w:tabs>
          <w:tab w:val="num" w:pos="720"/>
        </w:tabs>
        <w:ind w:left="397" w:hanging="397"/>
      </w:pPr>
      <w:rPr>
        <w:b w:val="0"/>
        <w:i w:val="0"/>
      </w:rPr>
    </w:lvl>
  </w:abstractNum>
  <w:abstractNum w:abstractNumId="7" w15:restartNumberingAfterBreak="0">
    <w:nsid w:val="25CF2B23"/>
    <w:multiLevelType w:val="multilevel"/>
    <w:tmpl w:val="961403EE"/>
    <w:lvl w:ilvl="0">
      <w:start w:val="1"/>
      <w:numFmt w:val="decimal"/>
      <w:pStyle w:val="1lnek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u w:val="none"/>
      </w:rPr>
    </w:lvl>
    <w:lvl w:ilvl="1">
      <w:start w:val="1"/>
      <w:numFmt w:val="decimal"/>
      <w:pStyle w:val="11lnek"/>
      <w:lvlText w:val="%1.%2."/>
      <w:lvlJc w:val="left"/>
      <w:pPr>
        <w:tabs>
          <w:tab w:val="num" w:pos="709"/>
        </w:tabs>
        <w:ind w:left="709" w:hanging="709"/>
      </w:pPr>
      <w:rPr>
        <w:b w:val="0"/>
        <w:i w:val="0"/>
        <w:sz w:val="22"/>
      </w:rPr>
    </w:lvl>
    <w:lvl w:ilvl="2">
      <w:start w:val="1"/>
      <w:numFmt w:val="decimal"/>
      <w:pStyle w:val="111lnek"/>
      <w:lvlText w:val="%1.%2.%3."/>
      <w:lvlJc w:val="left"/>
      <w:pPr>
        <w:tabs>
          <w:tab w:val="num" w:pos="1277"/>
        </w:tabs>
        <w:ind w:left="1277" w:hanging="709"/>
      </w:pPr>
      <w:rPr>
        <w:b w:val="0"/>
        <w:i w:val="0"/>
      </w:rPr>
    </w:lvl>
    <w:lvl w:ilvl="3">
      <w:start w:val="1"/>
      <w:numFmt w:val="decimal"/>
      <w:pStyle w:val="1111lnek"/>
      <w:lvlText w:val="%1.%2.%3.%4."/>
      <w:lvlJc w:val="left"/>
      <w:pPr>
        <w:tabs>
          <w:tab w:val="num" w:pos="2410"/>
        </w:tabs>
        <w:ind w:left="2410" w:hanging="99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306D1412"/>
    <w:multiLevelType w:val="multilevel"/>
    <w:tmpl w:val="6DBEAC7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22207D0"/>
    <w:multiLevelType w:val="hybridMultilevel"/>
    <w:tmpl w:val="05329F82"/>
    <w:lvl w:ilvl="0" w:tplc="AD40F9E4">
      <w:numFmt w:val="bullet"/>
      <w:pStyle w:val="Odrky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A0227BF"/>
    <w:multiLevelType w:val="multilevel"/>
    <w:tmpl w:val="2F647F7A"/>
    <w:lvl w:ilvl="0">
      <w:start w:val="1"/>
      <w:numFmt w:val="upperRoman"/>
      <w:lvlText w:val="%1."/>
      <w:lvlJc w:val="left"/>
      <w:pPr>
        <w:tabs>
          <w:tab w:val="num" w:pos="1142"/>
        </w:tabs>
        <w:ind w:left="1142" w:hanging="432"/>
      </w:pPr>
      <w:rPr>
        <w:rFonts w:hint="default"/>
      </w:rPr>
    </w:lvl>
    <w:lvl w:ilvl="1">
      <w:start w:val="1"/>
      <w:numFmt w:val="ordin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%3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48C2028B"/>
    <w:multiLevelType w:val="multilevel"/>
    <w:tmpl w:val="9DD0E2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7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9D36EFF"/>
    <w:multiLevelType w:val="multilevel"/>
    <w:tmpl w:val="82965A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52F37B7D"/>
    <w:multiLevelType w:val="multilevel"/>
    <w:tmpl w:val="9DD0E2A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u w:val="single"/>
      </w:rPr>
    </w:lvl>
    <w:lvl w:ilvl="1">
      <w:start w:val="7"/>
      <w:numFmt w:val="decimal"/>
      <w:lvlText w:val="%1.%2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rFonts w:hint="default"/>
        <w:b w:val="0"/>
        <w:i w:val="0"/>
      </w:rPr>
    </w:lvl>
    <w:lvl w:ilvl="3">
      <w:start w:val="1"/>
      <w:numFmt w:val="decimal"/>
      <w:lvlText w:val="12.%2.3.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5D8928C8"/>
    <w:multiLevelType w:val="hybridMultilevel"/>
    <w:tmpl w:val="956CF8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00598"/>
    <w:multiLevelType w:val="hybridMultilevel"/>
    <w:tmpl w:val="AF40DF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236D56"/>
    <w:multiLevelType w:val="multilevel"/>
    <w:tmpl w:val="E71CDA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14"/>
  </w:num>
  <w:num w:numId="8">
    <w:abstractNumId w:val="10"/>
  </w:num>
  <w:num w:numId="9">
    <w:abstractNumId w:val="17"/>
    <w:lvlOverride w:ilvl="0">
      <w:startOverride w:val="1"/>
    </w:lvlOverride>
  </w:num>
  <w:num w:numId="10">
    <w:abstractNumId w:val="17"/>
    <w:lvlOverride w:ilvl="0">
      <w:startOverride w:val="1"/>
    </w:lvlOverride>
  </w:num>
  <w:num w:numId="11">
    <w:abstractNumId w:val="17"/>
  </w:num>
  <w:num w:numId="12">
    <w:abstractNumId w:val="13"/>
  </w:num>
  <w:num w:numId="13">
    <w:abstractNumId w:val="12"/>
  </w:num>
  <w:num w:numId="14">
    <w:abstractNumId w:val="16"/>
  </w:num>
  <w:num w:numId="15">
    <w:abstractNumId w:val="9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1"/>
  </w:num>
  <w:num w:numId="22">
    <w:abstractNumId w:val="0"/>
  </w:num>
  <w:num w:numId="23">
    <w:abstractNumId w:val="2"/>
  </w:num>
  <w:num w:numId="24">
    <w:abstractNumId w:val="3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2B9"/>
    <w:rsid w:val="00007F0F"/>
    <w:rsid w:val="000128E8"/>
    <w:rsid w:val="000221F0"/>
    <w:rsid w:val="0002467C"/>
    <w:rsid w:val="000409F9"/>
    <w:rsid w:val="00041AD8"/>
    <w:rsid w:val="00053BCD"/>
    <w:rsid w:val="00060724"/>
    <w:rsid w:val="00061D85"/>
    <w:rsid w:val="00062306"/>
    <w:rsid w:val="00062E96"/>
    <w:rsid w:val="000676CD"/>
    <w:rsid w:val="00067FA4"/>
    <w:rsid w:val="00077121"/>
    <w:rsid w:val="00086365"/>
    <w:rsid w:val="00092EE9"/>
    <w:rsid w:val="000953C5"/>
    <w:rsid w:val="00097B68"/>
    <w:rsid w:val="000A291D"/>
    <w:rsid w:val="000A4BD7"/>
    <w:rsid w:val="000A5D8B"/>
    <w:rsid w:val="000A7573"/>
    <w:rsid w:val="000C0B68"/>
    <w:rsid w:val="000C6181"/>
    <w:rsid w:val="000D0EC5"/>
    <w:rsid w:val="000D5147"/>
    <w:rsid w:val="000D7248"/>
    <w:rsid w:val="000D7994"/>
    <w:rsid w:val="000F0D78"/>
    <w:rsid w:val="000F1F32"/>
    <w:rsid w:val="00102E8B"/>
    <w:rsid w:val="001112E7"/>
    <w:rsid w:val="00120C61"/>
    <w:rsid w:val="00123A9D"/>
    <w:rsid w:val="00134CEC"/>
    <w:rsid w:val="001373E8"/>
    <w:rsid w:val="00143900"/>
    <w:rsid w:val="00144398"/>
    <w:rsid w:val="00147A74"/>
    <w:rsid w:val="00155F91"/>
    <w:rsid w:val="001625D8"/>
    <w:rsid w:val="00167F19"/>
    <w:rsid w:val="00181B54"/>
    <w:rsid w:val="001841F9"/>
    <w:rsid w:val="00184E84"/>
    <w:rsid w:val="00187F06"/>
    <w:rsid w:val="00190EFF"/>
    <w:rsid w:val="0019115F"/>
    <w:rsid w:val="00193923"/>
    <w:rsid w:val="00197D1B"/>
    <w:rsid w:val="001A2EB4"/>
    <w:rsid w:val="001A30C6"/>
    <w:rsid w:val="001A7A06"/>
    <w:rsid w:val="001A7BFE"/>
    <w:rsid w:val="001B4ADC"/>
    <w:rsid w:val="001C04F6"/>
    <w:rsid w:val="001D09A4"/>
    <w:rsid w:val="001D3EF5"/>
    <w:rsid w:val="001D4965"/>
    <w:rsid w:val="001E0EBE"/>
    <w:rsid w:val="001F6AC5"/>
    <w:rsid w:val="002022D5"/>
    <w:rsid w:val="0020473F"/>
    <w:rsid w:val="00207CAE"/>
    <w:rsid w:val="002105DF"/>
    <w:rsid w:val="00216388"/>
    <w:rsid w:val="002201F7"/>
    <w:rsid w:val="0022433E"/>
    <w:rsid w:val="00240C6C"/>
    <w:rsid w:val="00241DBD"/>
    <w:rsid w:val="00245BB1"/>
    <w:rsid w:val="00246878"/>
    <w:rsid w:val="00247315"/>
    <w:rsid w:val="00250587"/>
    <w:rsid w:val="00251267"/>
    <w:rsid w:val="002539F3"/>
    <w:rsid w:val="00266E1E"/>
    <w:rsid w:val="0027089E"/>
    <w:rsid w:val="00286DF9"/>
    <w:rsid w:val="00287074"/>
    <w:rsid w:val="00292D60"/>
    <w:rsid w:val="002A29AD"/>
    <w:rsid w:val="002A4ED0"/>
    <w:rsid w:val="002B19F2"/>
    <w:rsid w:val="002B60F6"/>
    <w:rsid w:val="002C10DA"/>
    <w:rsid w:val="002C3128"/>
    <w:rsid w:val="002C3CE0"/>
    <w:rsid w:val="002C7837"/>
    <w:rsid w:val="002E696A"/>
    <w:rsid w:val="002F1FC9"/>
    <w:rsid w:val="002F2446"/>
    <w:rsid w:val="002F3BB9"/>
    <w:rsid w:val="002F5226"/>
    <w:rsid w:val="0030078E"/>
    <w:rsid w:val="00302003"/>
    <w:rsid w:val="00307E60"/>
    <w:rsid w:val="00312126"/>
    <w:rsid w:val="00315E2C"/>
    <w:rsid w:val="00317113"/>
    <w:rsid w:val="00322367"/>
    <w:rsid w:val="003249ED"/>
    <w:rsid w:val="0033302A"/>
    <w:rsid w:val="003355A0"/>
    <w:rsid w:val="0034037B"/>
    <w:rsid w:val="00344FED"/>
    <w:rsid w:val="003476F2"/>
    <w:rsid w:val="00347CA7"/>
    <w:rsid w:val="00351433"/>
    <w:rsid w:val="00362797"/>
    <w:rsid w:val="00367E3C"/>
    <w:rsid w:val="00374BF8"/>
    <w:rsid w:val="00383E80"/>
    <w:rsid w:val="00387C4F"/>
    <w:rsid w:val="0039094A"/>
    <w:rsid w:val="00395813"/>
    <w:rsid w:val="003A6FD4"/>
    <w:rsid w:val="003A718D"/>
    <w:rsid w:val="003B27B8"/>
    <w:rsid w:val="003C2542"/>
    <w:rsid w:val="003C5F5F"/>
    <w:rsid w:val="003D153C"/>
    <w:rsid w:val="003D3B5B"/>
    <w:rsid w:val="003D7675"/>
    <w:rsid w:val="003D7CED"/>
    <w:rsid w:val="003E2312"/>
    <w:rsid w:val="003E38D8"/>
    <w:rsid w:val="003E535F"/>
    <w:rsid w:val="003E6617"/>
    <w:rsid w:val="003E79AD"/>
    <w:rsid w:val="003F5E70"/>
    <w:rsid w:val="00403CB5"/>
    <w:rsid w:val="00404E63"/>
    <w:rsid w:val="00407D3B"/>
    <w:rsid w:val="0041121B"/>
    <w:rsid w:val="004148DE"/>
    <w:rsid w:val="004168FC"/>
    <w:rsid w:val="00434DF9"/>
    <w:rsid w:val="004459CB"/>
    <w:rsid w:val="004464BF"/>
    <w:rsid w:val="004513C0"/>
    <w:rsid w:val="00456477"/>
    <w:rsid w:val="00456543"/>
    <w:rsid w:val="004636B3"/>
    <w:rsid w:val="004650F0"/>
    <w:rsid w:val="00472078"/>
    <w:rsid w:val="00491807"/>
    <w:rsid w:val="004A2769"/>
    <w:rsid w:val="004A4FF9"/>
    <w:rsid w:val="004A5156"/>
    <w:rsid w:val="004A77A9"/>
    <w:rsid w:val="004B1A91"/>
    <w:rsid w:val="004C22D8"/>
    <w:rsid w:val="004D394B"/>
    <w:rsid w:val="004D5313"/>
    <w:rsid w:val="004D7279"/>
    <w:rsid w:val="004D7A13"/>
    <w:rsid w:val="004E73A4"/>
    <w:rsid w:val="004F22E8"/>
    <w:rsid w:val="004F5C75"/>
    <w:rsid w:val="004F79CF"/>
    <w:rsid w:val="005051BC"/>
    <w:rsid w:val="00514BBC"/>
    <w:rsid w:val="00516507"/>
    <w:rsid w:val="00522502"/>
    <w:rsid w:val="00525925"/>
    <w:rsid w:val="00525DA8"/>
    <w:rsid w:val="00537334"/>
    <w:rsid w:val="00556F5A"/>
    <w:rsid w:val="00571CBA"/>
    <w:rsid w:val="00572DBE"/>
    <w:rsid w:val="00576940"/>
    <w:rsid w:val="005973C2"/>
    <w:rsid w:val="0059778F"/>
    <w:rsid w:val="005A3003"/>
    <w:rsid w:val="005A6928"/>
    <w:rsid w:val="005A7C9C"/>
    <w:rsid w:val="005B0B9B"/>
    <w:rsid w:val="005B2698"/>
    <w:rsid w:val="005B297F"/>
    <w:rsid w:val="005B4E2A"/>
    <w:rsid w:val="005C2291"/>
    <w:rsid w:val="005C6763"/>
    <w:rsid w:val="005C72DE"/>
    <w:rsid w:val="005D3164"/>
    <w:rsid w:val="005D3707"/>
    <w:rsid w:val="005D4728"/>
    <w:rsid w:val="005D70C6"/>
    <w:rsid w:val="005E37BA"/>
    <w:rsid w:val="005E3D65"/>
    <w:rsid w:val="005E5F06"/>
    <w:rsid w:val="00606B56"/>
    <w:rsid w:val="0060731F"/>
    <w:rsid w:val="00607470"/>
    <w:rsid w:val="006106F3"/>
    <w:rsid w:val="006124E4"/>
    <w:rsid w:val="00617F72"/>
    <w:rsid w:val="006221C2"/>
    <w:rsid w:val="00630B79"/>
    <w:rsid w:val="00635606"/>
    <w:rsid w:val="00640775"/>
    <w:rsid w:val="00641EC4"/>
    <w:rsid w:val="00642B82"/>
    <w:rsid w:val="00643C13"/>
    <w:rsid w:val="0064691B"/>
    <w:rsid w:val="00646E9B"/>
    <w:rsid w:val="00667282"/>
    <w:rsid w:val="00674473"/>
    <w:rsid w:val="00681675"/>
    <w:rsid w:val="006827B5"/>
    <w:rsid w:val="006831A7"/>
    <w:rsid w:val="00684DF5"/>
    <w:rsid w:val="006860D0"/>
    <w:rsid w:val="006922FC"/>
    <w:rsid w:val="0069298E"/>
    <w:rsid w:val="006945C0"/>
    <w:rsid w:val="006A5E94"/>
    <w:rsid w:val="006B1AEE"/>
    <w:rsid w:val="006B42F8"/>
    <w:rsid w:val="006C0B6A"/>
    <w:rsid w:val="006C5466"/>
    <w:rsid w:val="006C61F1"/>
    <w:rsid w:val="006C73AA"/>
    <w:rsid w:val="006D2C6D"/>
    <w:rsid w:val="006E31A7"/>
    <w:rsid w:val="006F21AC"/>
    <w:rsid w:val="006F4251"/>
    <w:rsid w:val="006F772B"/>
    <w:rsid w:val="007016A0"/>
    <w:rsid w:val="007021E4"/>
    <w:rsid w:val="00703F8A"/>
    <w:rsid w:val="00706312"/>
    <w:rsid w:val="00716099"/>
    <w:rsid w:val="00717F9E"/>
    <w:rsid w:val="007264CD"/>
    <w:rsid w:val="00731EF4"/>
    <w:rsid w:val="0074080F"/>
    <w:rsid w:val="007423A7"/>
    <w:rsid w:val="00755078"/>
    <w:rsid w:val="00760093"/>
    <w:rsid w:val="00760BF0"/>
    <w:rsid w:val="00763EE8"/>
    <w:rsid w:val="0076595F"/>
    <w:rsid w:val="00767AB3"/>
    <w:rsid w:val="00774687"/>
    <w:rsid w:val="00791562"/>
    <w:rsid w:val="00796BCE"/>
    <w:rsid w:val="007B1D31"/>
    <w:rsid w:val="007B6F68"/>
    <w:rsid w:val="007B7D8F"/>
    <w:rsid w:val="007C6894"/>
    <w:rsid w:val="007D2F75"/>
    <w:rsid w:val="007D5AEE"/>
    <w:rsid w:val="007D6878"/>
    <w:rsid w:val="007F26CC"/>
    <w:rsid w:val="007F4333"/>
    <w:rsid w:val="00803ADE"/>
    <w:rsid w:val="00804547"/>
    <w:rsid w:val="0080558D"/>
    <w:rsid w:val="0081188C"/>
    <w:rsid w:val="00814C1D"/>
    <w:rsid w:val="008172F1"/>
    <w:rsid w:val="00820B1C"/>
    <w:rsid w:val="008249B6"/>
    <w:rsid w:val="00826C1E"/>
    <w:rsid w:val="0083053E"/>
    <w:rsid w:val="00846EAD"/>
    <w:rsid w:val="00847ADE"/>
    <w:rsid w:val="00852C5D"/>
    <w:rsid w:val="00861696"/>
    <w:rsid w:val="00864B67"/>
    <w:rsid w:val="00865261"/>
    <w:rsid w:val="00870A62"/>
    <w:rsid w:val="00882E19"/>
    <w:rsid w:val="00886674"/>
    <w:rsid w:val="0089380F"/>
    <w:rsid w:val="00894B29"/>
    <w:rsid w:val="008A0EB9"/>
    <w:rsid w:val="008A3499"/>
    <w:rsid w:val="008A6217"/>
    <w:rsid w:val="008B5911"/>
    <w:rsid w:val="008C733E"/>
    <w:rsid w:val="008D2362"/>
    <w:rsid w:val="008D27DB"/>
    <w:rsid w:val="008D61C7"/>
    <w:rsid w:val="008D6812"/>
    <w:rsid w:val="008D69E6"/>
    <w:rsid w:val="008E1865"/>
    <w:rsid w:val="008E1986"/>
    <w:rsid w:val="008E38F3"/>
    <w:rsid w:val="008F112D"/>
    <w:rsid w:val="009018F2"/>
    <w:rsid w:val="00903006"/>
    <w:rsid w:val="009069C0"/>
    <w:rsid w:val="00910A78"/>
    <w:rsid w:val="00911A70"/>
    <w:rsid w:val="00920D0A"/>
    <w:rsid w:val="00941AC1"/>
    <w:rsid w:val="009457AE"/>
    <w:rsid w:val="0094662D"/>
    <w:rsid w:val="00946E83"/>
    <w:rsid w:val="00952767"/>
    <w:rsid w:val="0095316A"/>
    <w:rsid w:val="009646FE"/>
    <w:rsid w:val="00970DE3"/>
    <w:rsid w:val="009833B5"/>
    <w:rsid w:val="0098364F"/>
    <w:rsid w:val="00983BAF"/>
    <w:rsid w:val="00991643"/>
    <w:rsid w:val="009A143A"/>
    <w:rsid w:val="009A5EA3"/>
    <w:rsid w:val="009B471A"/>
    <w:rsid w:val="009C0B02"/>
    <w:rsid w:val="009D7046"/>
    <w:rsid w:val="009D7F7D"/>
    <w:rsid w:val="009F0BB8"/>
    <w:rsid w:val="009F507D"/>
    <w:rsid w:val="009F56B3"/>
    <w:rsid w:val="009F6FE3"/>
    <w:rsid w:val="00A21423"/>
    <w:rsid w:val="00A21DB7"/>
    <w:rsid w:val="00A24A2D"/>
    <w:rsid w:val="00A25AAB"/>
    <w:rsid w:val="00A26668"/>
    <w:rsid w:val="00A30CD4"/>
    <w:rsid w:val="00A3174D"/>
    <w:rsid w:val="00A349A3"/>
    <w:rsid w:val="00A404BB"/>
    <w:rsid w:val="00A42EC0"/>
    <w:rsid w:val="00A4486A"/>
    <w:rsid w:val="00A46DD2"/>
    <w:rsid w:val="00A55C99"/>
    <w:rsid w:val="00A564A2"/>
    <w:rsid w:val="00A60B53"/>
    <w:rsid w:val="00A671CE"/>
    <w:rsid w:val="00A7608B"/>
    <w:rsid w:val="00A762BA"/>
    <w:rsid w:val="00A800E8"/>
    <w:rsid w:val="00A8540F"/>
    <w:rsid w:val="00A8554C"/>
    <w:rsid w:val="00A921A7"/>
    <w:rsid w:val="00A93CC7"/>
    <w:rsid w:val="00A95972"/>
    <w:rsid w:val="00AA0900"/>
    <w:rsid w:val="00AA673D"/>
    <w:rsid w:val="00AB0566"/>
    <w:rsid w:val="00AB1E7B"/>
    <w:rsid w:val="00AB4610"/>
    <w:rsid w:val="00AB7C92"/>
    <w:rsid w:val="00AC4480"/>
    <w:rsid w:val="00AD05F2"/>
    <w:rsid w:val="00AD2A0E"/>
    <w:rsid w:val="00AE52B9"/>
    <w:rsid w:val="00AE5C56"/>
    <w:rsid w:val="00AE5FF7"/>
    <w:rsid w:val="00AE64AC"/>
    <w:rsid w:val="00AF0E79"/>
    <w:rsid w:val="00AF24C8"/>
    <w:rsid w:val="00AF316B"/>
    <w:rsid w:val="00B0128F"/>
    <w:rsid w:val="00B01ECE"/>
    <w:rsid w:val="00B03E1B"/>
    <w:rsid w:val="00B04152"/>
    <w:rsid w:val="00B0785E"/>
    <w:rsid w:val="00B13CF2"/>
    <w:rsid w:val="00B2616A"/>
    <w:rsid w:val="00B276F8"/>
    <w:rsid w:val="00B36CDB"/>
    <w:rsid w:val="00B42D90"/>
    <w:rsid w:val="00B470C2"/>
    <w:rsid w:val="00B54484"/>
    <w:rsid w:val="00B572D6"/>
    <w:rsid w:val="00B6385F"/>
    <w:rsid w:val="00B67219"/>
    <w:rsid w:val="00B722A1"/>
    <w:rsid w:val="00B76971"/>
    <w:rsid w:val="00B96BD4"/>
    <w:rsid w:val="00BA3A4D"/>
    <w:rsid w:val="00BA6DBB"/>
    <w:rsid w:val="00BA6F98"/>
    <w:rsid w:val="00BB2C6F"/>
    <w:rsid w:val="00BB7EE4"/>
    <w:rsid w:val="00BC19A1"/>
    <w:rsid w:val="00BC40B2"/>
    <w:rsid w:val="00BC795D"/>
    <w:rsid w:val="00BD059B"/>
    <w:rsid w:val="00BD597A"/>
    <w:rsid w:val="00BE2A9D"/>
    <w:rsid w:val="00BE43FB"/>
    <w:rsid w:val="00BE560F"/>
    <w:rsid w:val="00BE584E"/>
    <w:rsid w:val="00BF7018"/>
    <w:rsid w:val="00C10CF2"/>
    <w:rsid w:val="00C110EE"/>
    <w:rsid w:val="00C177B3"/>
    <w:rsid w:val="00C20954"/>
    <w:rsid w:val="00C216A2"/>
    <w:rsid w:val="00C2400E"/>
    <w:rsid w:val="00C368EE"/>
    <w:rsid w:val="00C5278D"/>
    <w:rsid w:val="00C54EB8"/>
    <w:rsid w:val="00C65DA9"/>
    <w:rsid w:val="00C737E9"/>
    <w:rsid w:val="00C75C1B"/>
    <w:rsid w:val="00C76A56"/>
    <w:rsid w:val="00C91C58"/>
    <w:rsid w:val="00C97B57"/>
    <w:rsid w:val="00CA3760"/>
    <w:rsid w:val="00CA4231"/>
    <w:rsid w:val="00CA58A5"/>
    <w:rsid w:val="00CB0229"/>
    <w:rsid w:val="00CB329F"/>
    <w:rsid w:val="00CB3327"/>
    <w:rsid w:val="00CB48AF"/>
    <w:rsid w:val="00CB69F6"/>
    <w:rsid w:val="00CC1434"/>
    <w:rsid w:val="00CC22F2"/>
    <w:rsid w:val="00CC30FB"/>
    <w:rsid w:val="00CC62F2"/>
    <w:rsid w:val="00CE031D"/>
    <w:rsid w:val="00CE072D"/>
    <w:rsid w:val="00CF2052"/>
    <w:rsid w:val="00CF26BC"/>
    <w:rsid w:val="00CF5514"/>
    <w:rsid w:val="00CF5924"/>
    <w:rsid w:val="00D00E5E"/>
    <w:rsid w:val="00D00FBF"/>
    <w:rsid w:val="00D01D3C"/>
    <w:rsid w:val="00D02477"/>
    <w:rsid w:val="00D0457B"/>
    <w:rsid w:val="00D047E6"/>
    <w:rsid w:val="00D05C0D"/>
    <w:rsid w:val="00D13584"/>
    <w:rsid w:val="00D13822"/>
    <w:rsid w:val="00D15D18"/>
    <w:rsid w:val="00D20AE3"/>
    <w:rsid w:val="00D22A20"/>
    <w:rsid w:val="00D36D14"/>
    <w:rsid w:val="00D37976"/>
    <w:rsid w:val="00D411A3"/>
    <w:rsid w:val="00D451E3"/>
    <w:rsid w:val="00D47294"/>
    <w:rsid w:val="00D47DF9"/>
    <w:rsid w:val="00D509FF"/>
    <w:rsid w:val="00D50F4C"/>
    <w:rsid w:val="00D51DD8"/>
    <w:rsid w:val="00D61F9B"/>
    <w:rsid w:val="00D81D9D"/>
    <w:rsid w:val="00D87923"/>
    <w:rsid w:val="00D87E75"/>
    <w:rsid w:val="00D87EA8"/>
    <w:rsid w:val="00DA15C9"/>
    <w:rsid w:val="00DA25CC"/>
    <w:rsid w:val="00DA32AC"/>
    <w:rsid w:val="00DA365A"/>
    <w:rsid w:val="00DA6EA5"/>
    <w:rsid w:val="00DA6F77"/>
    <w:rsid w:val="00DB08EB"/>
    <w:rsid w:val="00DB4C24"/>
    <w:rsid w:val="00DB575F"/>
    <w:rsid w:val="00DC00C8"/>
    <w:rsid w:val="00DC5516"/>
    <w:rsid w:val="00DD7471"/>
    <w:rsid w:val="00E02750"/>
    <w:rsid w:val="00E06649"/>
    <w:rsid w:val="00E11A7F"/>
    <w:rsid w:val="00E1235C"/>
    <w:rsid w:val="00E239C1"/>
    <w:rsid w:val="00E341BE"/>
    <w:rsid w:val="00E356F1"/>
    <w:rsid w:val="00E47F9D"/>
    <w:rsid w:val="00E61093"/>
    <w:rsid w:val="00E6369D"/>
    <w:rsid w:val="00E64708"/>
    <w:rsid w:val="00E70C7D"/>
    <w:rsid w:val="00E73212"/>
    <w:rsid w:val="00E86924"/>
    <w:rsid w:val="00E93DF8"/>
    <w:rsid w:val="00EA1B68"/>
    <w:rsid w:val="00EA613A"/>
    <w:rsid w:val="00EB3869"/>
    <w:rsid w:val="00EB7224"/>
    <w:rsid w:val="00ED1AC6"/>
    <w:rsid w:val="00ED345C"/>
    <w:rsid w:val="00ED797D"/>
    <w:rsid w:val="00ED7F4D"/>
    <w:rsid w:val="00EE079D"/>
    <w:rsid w:val="00EE0C03"/>
    <w:rsid w:val="00EE69D5"/>
    <w:rsid w:val="00EE7E0C"/>
    <w:rsid w:val="00EF4CF7"/>
    <w:rsid w:val="00EF6B6A"/>
    <w:rsid w:val="00EF6D67"/>
    <w:rsid w:val="00EF7676"/>
    <w:rsid w:val="00F13C09"/>
    <w:rsid w:val="00F152C9"/>
    <w:rsid w:val="00F20CE2"/>
    <w:rsid w:val="00F311E2"/>
    <w:rsid w:val="00F3301C"/>
    <w:rsid w:val="00F35291"/>
    <w:rsid w:val="00F41429"/>
    <w:rsid w:val="00F439EB"/>
    <w:rsid w:val="00F51E59"/>
    <w:rsid w:val="00F61271"/>
    <w:rsid w:val="00F61B93"/>
    <w:rsid w:val="00F61F13"/>
    <w:rsid w:val="00F72AA7"/>
    <w:rsid w:val="00F81FD6"/>
    <w:rsid w:val="00F855F8"/>
    <w:rsid w:val="00F86BAC"/>
    <w:rsid w:val="00F905E5"/>
    <w:rsid w:val="00F91D9E"/>
    <w:rsid w:val="00F93B33"/>
    <w:rsid w:val="00FA10E6"/>
    <w:rsid w:val="00FA1A22"/>
    <w:rsid w:val="00FA3738"/>
    <w:rsid w:val="00FA6C96"/>
    <w:rsid w:val="00FA7522"/>
    <w:rsid w:val="00FD2231"/>
    <w:rsid w:val="00FD3594"/>
    <w:rsid w:val="00FD7D42"/>
    <w:rsid w:val="00FE3DD0"/>
    <w:rsid w:val="00FE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7BF91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03E1B"/>
    <w:pPr>
      <w:jc w:val="both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qFormat/>
    <w:rsid w:val="00387C4F"/>
    <w:pPr>
      <w:keepNext/>
      <w:jc w:val="center"/>
      <w:outlineLvl w:val="0"/>
    </w:pPr>
    <w:rPr>
      <w:b/>
      <w:sz w:val="32"/>
    </w:rPr>
  </w:style>
  <w:style w:type="paragraph" w:styleId="Nadpis2">
    <w:name w:val="heading 2"/>
    <w:basedOn w:val="Normln"/>
    <w:next w:val="Normln"/>
    <w:qFormat/>
    <w:rsid w:val="002F1FC9"/>
    <w:pPr>
      <w:keepNext/>
      <w:outlineLvl w:val="1"/>
    </w:pPr>
    <w:rPr>
      <w:b/>
      <w:i/>
    </w:rPr>
  </w:style>
  <w:style w:type="paragraph" w:styleId="Nadpis3">
    <w:name w:val="heading 3"/>
    <w:basedOn w:val="Normln"/>
    <w:next w:val="Normln"/>
    <w:rsid w:val="002F1FC9"/>
    <w:pPr>
      <w:keepNext/>
      <w:outlineLvl w:val="2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-Zd">
    <w:name w:val="Text-Zd"/>
    <w:basedOn w:val="Normln"/>
    <w:rsid w:val="002F1FC9"/>
    <w:pPr>
      <w:ind w:firstLine="709"/>
    </w:pPr>
  </w:style>
  <w:style w:type="paragraph" w:customStyle="1" w:styleId="Nadpislnku">
    <w:name w:val="Nadpis článku"/>
    <w:basedOn w:val="Normln"/>
    <w:rsid w:val="002F1FC9"/>
    <w:rPr>
      <w:b/>
      <w:u w:val="single"/>
    </w:rPr>
  </w:style>
  <w:style w:type="paragraph" w:styleId="Zhlav">
    <w:name w:val="header"/>
    <w:basedOn w:val="Normln"/>
    <w:rsid w:val="002F1FC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2F1FC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F1FC9"/>
  </w:style>
  <w:style w:type="paragraph" w:styleId="Nzev">
    <w:name w:val="Title"/>
    <w:basedOn w:val="Normln"/>
    <w:rsid w:val="002F1FC9"/>
    <w:pPr>
      <w:jc w:val="center"/>
    </w:pPr>
    <w:rPr>
      <w:sz w:val="32"/>
    </w:rPr>
  </w:style>
  <w:style w:type="paragraph" w:styleId="Zkladntextodsazen">
    <w:name w:val="Body Text Indent"/>
    <w:basedOn w:val="Normln"/>
    <w:rsid w:val="002F1FC9"/>
    <w:rPr>
      <w:b/>
      <w:sz w:val="32"/>
      <w:u w:val="single"/>
    </w:rPr>
  </w:style>
  <w:style w:type="paragraph" w:styleId="Zkladntext">
    <w:name w:val="Body Text"/>
    <w:basedOn w:val="Normln"/>
    <w:rsid w:val="002F1FC9"/>
    <w:pPr>
      <w:spacing w:after="120"/>
    </w:pPr>
    <w:rPr>
      <w:sz w:val="20"/>
    </w:rPr>
  </w:style>
  <w:style w:type="paragraph" w:styleId="Podnadpis">
    <w:name w:val="Subtitle"/>
    <w:basedOn w:val="Normln"/>
    <w:rsid w:val="002F1FC9"/>
    <w:pPr>
      <w:jc w:val="center"/>
    </w:pPr>
    <w:rPr>
      <w:b/>
      <w:sz w:val="28"/>
    </w:rPr>
  </w:style>
  <w:style w:type="paragraph" w:styleId="Zkladntextodsazen3">
    <w:name w:val="Body Text Indent 3"/>
    <w:basedOn w:val="Normln"/>
    <w:rsid w:val="002F1FC9"/>
    <w:pPr>
      <w:spacing w:after="120"/>
      <w:ind w:left="283"/>
    </w:pPr>
    <w:rPr>
      <w:sz w:val="16"/>
    </w:rPr>
  </w:style>
  <w:style w:type="character" w:styleId="Hypertextovodkaz">
    <w:name w:val="Hyperlink"/>
    <w:uiPriority w:val="99"/>
    <w:unhideWhenUsed/>
    <w:rsid w:val="00193923"/>
    <w:rPr>
      <w:color w:val="0000FF"/>
      <w:u w:val="single"/>
    </w:rPr>
  </w:style>
  <w:style w:type="character" w:customStyle="1" w:styleId="trzistetableoutputtext">
    <w:name w:val="trzistetableoutputtext"/>
    <w:rsid w:val="00A21423"/>
  </w:style>
  <w:style w:type="paragraph" w:styleId="Textbubliny">
    <w:name w:val="Balloon Text"/>
    <w:basedOn w:val="Normln"/>
    <w:link w:val="TextbublinyChar"/>
    <w:uiPriority w:val="99"/>
    <w:semiHidden/>
    <w:unhideWhenUsed/>
    <w:rsid w:val="009018F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9018F2"/>
    <w:rPr>
      <w:rFonts w:ascii="Tahoma" w:hAnsi="Tahoma" w:cs="Tahoma"/>
      <w:sz w:val="16"/>
      <w:szCs w:val="16"/>
    </w:rPr>
  </w:style>
  <w:style w:type="paragraph" w:styleId="Revize">
    <w:name w:val="Revision"/>
    <w:hidden/>
    <w:uiPriority w:val="99"/>
    <w:semiHidden/>
    <w:rsid w:val="002F3BB9"/>
    <w:rPr>
      <w:sz w:val="24"/>
    </w:rPr>
  </w:style>
  <w:style w:type="character" w:customStyle="1" w:styleId="ZpatChar">
    <w:name w:val="Zápatí Char"/>
    <w:basedOn w:val="Standardnpsmoodstavce"/>
    <w:link w:val="Zpat"/>
    <w:uiPriority w:val="99"/>
    <w:rsid w:val="004D394B"/>
    <w:rPr>
      <w:sz w:val="24"/>
    </w:rPr>
  </w:style>
  <w:style w:type="paragraph" w:styleId="Odstavecseseznamem">
    <w:name w:val="List Paragraph"/>
    <w:basedOn w:val="Normln"/>
    <w:uiPriority w:val="34"/>
    <w:qFormat/>
    <w:rsid w:val="00F86BA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25126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51267"/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51267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126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1267"/>
    <w:rPr>
      <w:b/>
      <w:bCs/>
    </w:rPr>
  </w:style>
  <w:style w:type="paragraph" w:customStyle="1" w:styleId="Avet1slo">
    <w:name w:val="A výčet 1. (číslo)"/>
    <w:basedOn w:val="Normln"/>
    <w:rsid w:val="003E38D8"/>
    <w:pPr>
      <w:numPr>
        <w:numId w:val="9"/>
      </w:numPr>
    </w:pPr>
    <w:rPr>
      <w:rFonts w:ascii="Arial" w:hAnsi="Arial"/>
      <w:szCs w:val="23"/>
    </w:rPr>
  </w:style>
  <w:style w:type="paragraph" w:customStyle="1" w:styleId="1lnek">
    <w:name w:val="1. Článek"/>
    <w:basedOn w:val="Normln"/>
    <w:link w:val="1lnekChar"/>
    <w:qFormat/>
    <w:rsid w:val="00CA3760"/>
    <w:pPr>
      <w:numPr>
        <w:numId w:val="1"/>
      </w:numPr>
      <w:spacing w:before="360" w:after="120"/>
      <w:ind w:left="924" w:hanging="357"/>
    </w:pPr>
    <w:rPr>
      <w:rFonts w:ascii="Calibri" w:hAnsi="Calibri" w:cs="Calibri"/>
      <w:b/>
      <w:caps/>
      <w:sz w:val="24"/>
      <w:szCs w:val="24"/>
    </w:rPr>
  </w:style>
  <w:style w:type="paragraph" w:customStyle="1" w:styleId="11lnek">
    <w:name w:val="1.1. Článek"/>
    <w:basedOn w:val="1lnek"/>
    <w:link w:val="11lnekChar"/>
    <w:qFormat/>
    <w:rsid w:val="00755078"/>
    <w:pPr>
      <w:numPr>
        <w:ilvl w:val="1"/>
      </w:numPr>
      <w:spacing w:before="120" w:after="60" w:line="276" w:lineRule="auto"/>
    </w:pPr>
    <w:rPr>
      <w:b w:val="0"/>
      <w:caps w:val="0"/>
      <w:sz w:val="22"/>
      <w:szCs w:val="22"/>
    </w:rPr>
  </w:style>
  <w:style w:type="character" w:customStyle="1" w:styleId="1lnekChar">
    <w:name w:val="1. Článek Char"/>
    <w:basedOn w:val="Standardnpsmoodstavce"/>
    <w:link w:val="1lnek"/>
    <w:rsid w:val="00CA3760"/>
    <w:rPr>
      <w:rFonts w:ascii="Calibri" w:hAnsi="Calibri" w:cs="Calibri"/>
      <w:b/>
      <w:caps/>
      <w:sz w:val="24"/>
      <w:szCs w:val="24"/>
    </w:rPr>
  </w:style>
  <w:style w:type="paragraph" w:customStyle="1" w:styleId="111lnek">
    <w:name w:val="1.1.1. Článek"/>
    <w:basedOn w:val="11lnek"/>
    <w:link w:val="111lnekChar"/>
    <w:qFormat/>
    <w:rsid w:val="00643C13"/>
    <w:pPr>
      <w:numPr>
        <w:ilvl w:val="2"/>
      </w:numPr>
      <w:spacing w:before="60"/>
      <w:contextualSpacing/>
    </w:pPr>
  </w:style>
  <w:style w:type="character" w:customStyle="1" w:styleId="11lnekChar">
    <w:name w:val="1.1. Článek Char"/>
    <w:basedOn w:val="1lnekChar"/>
    <w:link w:val="11lnek"/>
    <w:rsid w:val="00755078"/>
    <w:rPr>
      <w:rFonts w:ascii="Calibri" w:hAnsi="Calibri" w:cs="Calibri"/>
      <w:b w:val="0"/>
      <w:caps w:val="0"/>
      <w:sz w:val="22"/>
      <w:szCs w:val="22"/>
    </w:rPr>
  </w:style>
  <w:style w:type="paragraph" w:customStyle="1" w:styleId="1111lnek">
    <w:name w:val="1.1.1.1. Článek"/>
    <w:basedOn w:val="111lnek"/>
    <w:link w:val="1111lnekChar"/>
    <w:qFormat/>
    <w:rsid w:val="00643C13"/>
    <w:pPr>
      <w:numPr>
        <w:ilvl w:val="3"/>
      </w:numPr>
      <w:ind w:left="1843"/>
    </w:pPr>
  </w:style>
  <w:style w:type="character" w:customStyle="1" w:styleId="111lnekChar">
    <w:name w:val="1.1.1. Článek Char"/>
    <w:basedOn w:val="11lnekChar"/>
    <w:link w:val="111lnek"/>
    <w:rsid w:val="00643C13"/>
    <w:rPr>
      <w:rFonts w:ascii="Calibri" w:hAnsi="Calibri" w:cs="Calibri"/>
      <w:b w:val="0"/>
      <w:caps w:val="0"/>
      <w:sz w:val="22"/>
      <w:szCs w:val="22"/>
    </w:rPr>
  </w:style>
  <w:style w:type="table" w:styleId="Mkatabulky">
    <w:name w:val="Table Grid"/>
    <w:basedOn w:val="Normlntabulka"/>
    <w:uiPriority w:val="59"/>
    <w:rsid w:val="00143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11lnekChar">
    <w:name w:val="1.1.1.1. Článek Char"/>
    <w:basedOn w:val="111lnekChar"/>
    <w:link w:val="1111lnek"/>
    <w:rsid w:val="00643C13"/>
    <w:rPr>
      <w:rFonts w:ascii="Calibri" w:hAnsi="Calibri" w:cs="Calibri"/>
      <w:b w:val="0"/>
      <w:caps w:val="0"/>
      <w:sz w:val="22"/>
      <w:szCs w:val="22"/>
    </w:rPr>
  </w:style>
  <w:style w:type="paragraph" w:customStyle="1" w:styleId="Odrky">
    <w:name w:val="Odrážky"/>
    <w:basedOn w:val="11lnek"/>
    <w:link w:val="OdrkyChar"/>
    <w:qFormat/>
    <w:rsid w:val="00BD597A"/>
    <w:pPr>
      <w:numPr>
        <w:ilvl w:val="0"/>
        <w:numId w:val="15"/>
      </w:numPr>
      <w:spacing w:before="60"/>
      <w:ind w:left="1066" w:hanging="357"/>
      <w:contextualSpacing/>
      <w:jc w:val="left"/>
    </w:pPr>
  </w:style>
  <w:style w:type="character" w:customStyle="1" w:styleId="OdrkyChar">
    <w:name w:val="Odrážky Char"/>
    <w:basedOn w:val="11lnekChar"/>
    <w:link w:val="Odrky"/>
    <w:rsid w:val="00BD597A"/>
    <w:rPr>
      <w:rFonts w:ascii="Calibri" w:hAnsi="Calibri" w:cs="Calibri"/>
      <w:b w:val="0"/>
      <w:caps w:val="0"/>
      <w:sz w:val="22"/>
      <w:szCs w:val="22"/>
    </w:rPr>
  </w:style>
  <w:style w:type="character" w:customStyle="1" w:styleId="WW8Num4z3">
    <w:name w:val="WW8Num4z3"/>
    <w:rsid w:val="00870A62"/>
    <w:rPr>
      <w:rFonts w:ascii="Symbol" w:hAnsi="Symbol" w:cs="Symbol"/>
    </w:rPr>
  </w:style>
  <w:style w:type="character" w:customStyle="1" w:styleId="WW8Num4z4">
    <w:name w:val="WW8Num4z4"/>
    <w:rsid w:val="00991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B6B3-2DF0-476E-AD88-3C6832762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6346</CharactersWithSpaces>
  <SharedDoc>false</SharedDoc>
  <HLinks>
    <vt:vector size="6" baseType="variant">
      <vt:variant>
        <vt:i4>3997780</vt:i4>
      </vt:variant>
      <vt:variant>
        <vt:i4>0</vt:i4>
      </vt:variant>
      <vt:variant>
        <vt:i4>0</vt:i4>
      </vt:variant>
      <vt:variant>
        <vt:i4>5</vt:i4>
      </vt:variant>
      <vt:variant>
        <vt:lpwstr>mailto:chval@lazne-kynzvart.cz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2021-05-11T11:57:00Z</dcterms:created>
  <dcterms:modified xsi:type="dcterms:W3CDTF">2021-05-12T06:57:00Z</dcterms:modified>
</cp:coreProperties>
</file>